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365" w:rsidRPr="00814F58" w:rsidRDefault="00806365" w:rsidP="00806365">
      <w:pPr>
        <w:jc w:val="center"/>
        <w:rPr>
          <w:sz w:val="28"/>
          <w:szCs w:val="28"/>
        </w:rPr>
      </w:pPr>
    </w:p>
    <w:p w:rsidR="00806365" w:rsidRPr="00814F58" w:rsidRDefault="00806365" w:rsidP="00806365">
      <w:pPr>
        <w:jc w:val="center"/>
        <w:rPr>
          <w:sz w:val="28"/>
          <w:szCs w:val="28"/>
        </w:rPr>
      </w:pPr>
    </w:p>
    <w:p w:rsidR="00806365" w:rsidRPr="006C254C" w:rsidRDefault="00806365" w:rsidP="00806365">
      <w:pPr>
        <w:jc w:val="center"/>
        <w:rPr>
          <w:sz w:val="36"/>
          <w:szCs w:val="36"/>
        </w:rPr>
      </w:pPr>
    </w:p>
    <w:p w:rsidR="00806365" w:rsidRPr="006C254C" w:rsidRDefault="00806365" w:rsidP="00806365">
      <w:pPr>
        <w:jc w:val="center"/>
        <w:rPr>
          <w:sz w:val="36"/>
          <w:szCs w:val="36"/>
        </w:rPr>
      </w:pPr>
    </w:p>
    <w:p w:rsidR="00806365" w:rsidRPr="006C254C" w:rsidRDefault="00806365" w:rsidP="00806365">
      <w:pPr>
        <w:jc w:val="center"/>
        <w:rPr>
          <w:sz w:val="36"/>
          <w:szCs w:val="36"/>
        </w:rPr>
      </w:pPr>
    </w:p>
    <w:p w:rsidR="00806365" w:rsidRDefault="00806365" w:rsidP="00806365">
      <w:pPr>
        <w:jc w:val="center"/>
        <w:rPr>
          <w:sz w:val="36"/>
          <w:szCs w:val="36"/>
        </w:rPr>
      </w:pPr>
      <w:r>
        <w:rPr>
          <w:sz w:val="36"/>
          <w:szCs w:val="36"/>
        </w:rPr>
        <w:t>Анализ</w:t>
      </w:r>
    </w:p>
    <w:p w:rsidR="00806365" w:rsidRPr="006C254C" w:rsidRDefault="00806365" w:rsidP="00806365">
      <w:pPr>
        <w:jc w:val="center"/>
        <w:rPr>
          <w:sz w:val="36"/>
          <w:szCs w:val="36"/>
        </w:rPr>
      </w:pPr>
    </w:p>
    <w:p w:rsidR="00806365" w:rsidRPr="00E23EC8" w:rsidRDefault="00806365" w:rsidP="00806365">
      <w:pPr>
        <w:spacing w:line="360" w:lineRule="auto"/>
        <w:jc w:val="center"/>
        <w:rPr>
          <w:sz w:val="28"/>
          <w:szCs w:val="36"/>
        </w:rPr>
      </w:pPr>
      <w:r>
        <w:rPr>
          <w:sz w:val="28"/>
          <w:szCs w:val="36"/>
        </w:rPr>
        <w:t>работы заместителя директора по воспитательной работе</w:t>
      </w:r>
      <w:r w:rsidRPr="00E23EC8">
        <w:rPr>
          <w:sz w:val="28"/>
          <w:szCs w:val="36"/>
        </w:rPr>
        <w:t xml:space="preserve"> </w:t>
      </w:r>
    </w:p>
    <w:p w:rsidR="00806365" w:rsidRDefault="00806365" w:rsidP="00806365">
      <w:pPr>
        <w:spacing w:line="360" w:lineRule="auto"/>
        <w:jc w:val="center"/>
        <w:rPr>
          <w:sz w:val="28"/>
          <w:szCs w:val="36"/>
        </w:rPr>
      </w:pPr>
      <w:r w:rsidRPr="00E23EC8">
        <w:rPr>
          <w:sz w:val="28"/>
          <w:szCs w:val="36"/>
        </w:rPr>
        <w:t>Муниципально</w:t>
      </w:r>
      <w:r>
        <w:rPr>
          <w:sz w:val="28"/>
          <w:szCs w:val="36"/>
        </w:rPr>
        <w:t>го</w:t>
      </w:r>
      <w:r w:rsidRPr="00E23EC8">
        <w:rPr>
          <w:sz w:val="28"/>
          <w:szCs w:val="36"/>
        </w:rPr>
        <w:t xml:space="preserve"> </w:t>
      </w:r>
      <w:r>
        <w:rPr>
          <w:sz w:val="28"/>
          <w:szCs w:val="36"/>
        </w:rPr>
        <w:t>бюджет</w:t>
      </w:r>
      <w:r w:rsidRPr="00E23EC8">
        <w:rPr>
          <w:sz w:val="28"/>
          <w:szCs w:val="36"/>
        </w:rPr>
        <w:t>но</w:t>
      </w:r>
      <w:r>
        <w:rPr>
          <w:sz w:val="28"/>
          <w:szCs w:val="36"/>
        </w:rPr>
        <w:t>го</w:t>
      </w:r>
      <w:r w:rsidRPr="00E23EC8">
        <w:rPr>
          <w:sz w:val="28"/>
          <w:szCs w:val="36"/>
        </w:rPr>
        <w:t xml:space="preserve"> общеобразовательно</w:t>
      </w:r>
      <w:r>
        <w:rPr>
          <w:sz w:val="28"/>
          <w:szCs w:val="36"/>
        </w:rPr>
        <w:t>го учреждения</w:t>
      </w:r>
    </w:p>
    <w:p w:rsidR="00806365" w:rsidRDefault="00806365" w:rsidP="00806365">
      <w:pPr>
        <w:spacing w:line="360" w:lineRule="auto"/>
        <w:jc w:val="center"/>
        <w:rPr>
          <w:sz w:val="28"/>
          <w:szCs w:val="36"/>
        </w:rPr>
      </w:pPr>
      <w:r w:rsidRPr="00E23EC8">
        <w:rPr>
          <w:sz w:val="28"/>
          <w:szCs w:val="36"/>
        </w:rPr>
        <w:t>«</w:t>
      </w:r>
      <w:r w:rsidR="00353B55">
        <w:rPr>
          <w:sz w:val="28"/>
          <w:szCs w:val="36"/>
        </w:rPr>
        <w:t>Основная</w:t>
      </w:r>
      <w:r>
        <w:rPr>
          <w:sz w:val="28"/>
          <w:szCs w:val="36"/>
        </w:rPr>
        <w:t xml:space="preserve"> общеобразовательная школа №1</w:t>
      </w:r>
      <w:r w:rsidR="00353B55">
        <w:rPr>
          <w:sz w:val="28"/>
          <w:szCs w:val="36"/>
        </w:rPr>
        <w:t xml:space="preserve"> г. Лениногорска</w:t>
      </w:r>
      <w:r w:rsidRPr="00E23EC8">
        <w:rPr>
          <w:sz w:val="28"/>
          <w:szCs w:val="36"/>
        </w:rPr>
        <w:t xml:space="preserve">» </w:t>
      </w:r>
    </w:p>
    <w:p w:rsidR="00806365" w:rsidRDefault="00806365" w:rsidP="00806365">
      <w:pPr>
        <w:spacing w:line="360" w:lineRule="auto"/>
        <w:jc w:val="center"/>
        <w:rPr>
          <w:sz w:val="28"/>
          <w:szCs w:val="36"/>
        </w:rPr>
      </w:pPr>
      <w:r w:rsidRPr="00E23EC8">
        <w:rPr>
          <w:sz w:val="28"/>
          <w:szCs w:val="36"/>
        </w:rPr>
        <w:t xml:space="preserve">муниципального образования </w:t>
      </w:r>
    </w:p>
    <w:p w:rsidR="00806365" w:rsidRPr="00E23EC8" w:rsidRDefault="00806365" w:rsidP="00806365">
      <w:pPr>
        <w:spacing w:line="360" w:lineRule="auto"/>
        <w:jc w:val="center"/>
        <w:rPr>
          <w:sz w:val="28"/>
          <w:szCs w:val="36"/>
        </w:rPr>
      </w:pPr>
      <w:r w:rsidRPr="00E23EC8">
        <w:rPr>
          <w:sz w:val="28"/>
          <w:szCs w:val="36"/>
        </w:rPr>
        <w:t>«</w:t>
      </w:r>
      <w:proofErr w:type="spellStart"/>
      <w:r w:rsidRPr="00E23EC8">
        <w:rPr>
          <w:sz w:val="28"/>
          <w:szCs w:val="36"/>
        </w:rPr>
        <w:t>Лениногорский</w:t>
      </w:r>
      <w:proofErr w:type="spellEnd"/>
      <w:r w:rsidRPr="00E23EC8">
        <w:rPr>
          <w:sz w:val="28"/>
          <w:szCs w:val="36"/>
        </w:rPr>
        <w:t xml:space="preserve"> муниципальный район» Республики Татарстан</w:t>
      </w:r>
    </w:p>
    <w:p w:rsidR="00806365" w:rsidRPr="00E23EC8" w:rsidRDefault="00806365" w:rsidP="00806365">
      <w:pPr>
        <w:spacing w:line="360" w:lineRule="auto"/>
        <w:jc w:val="center"/>
        <w:rPr>
          <w:sz w:val="28"/>
          <w:szCs w:val="36"/>
        </w:rPr>
      </w:pPr>
      <w:r w:rsidRPr="00E23EC8">
        <w:rPr>
          <w:sz w:val="28"/>
          <w:szCs w:val="36"/>
        </w:rPr>
        <w:t>на 201</w:t>
      </w:r>
      <w:r w:rsidR="00EF63FA">
        <w:rPr>
          <w:sz w:val="28"/>
          <w:szCs w:val="36"/>
        </w:rPr>
        <w:t>9-2020</w:t>
      </w:r>
      <w:r>
        <w:rPr>
          <w:sz w:val="28"/>
          <w:szCs w:val="36"/>
        </w:rPr>
        <w:t xml:space="preserve">  учебный год</w:t>
      </w:r>
    </w:p>
    <w:p w:rsidR="00B7196A" w:rsidRDefault="00B7196A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806365" w:rsidRDefault="00806365" w:rsidP="00B7196A">
      <w:pPr>
        <w:rPr>
          <w:b/>
          <w:i/>
          <w:sz w:val="22"/>
          <w:szCs w:val="22"/>
        </w:rPr>
      </w:pPr>
    </w:p>
    <w:p w:rsidR="00B7196A" w:rsidRDefault="00B7196A" w:rsidP="00B7196A">
      <w:pPr>
        <w:ind w:left="561"/>
        <w:jc w:val="center"/>
        <w:rPr>
          <w:b/>
          <w:i/>
        </w:rPr>
      </w:pPr>
    </w:p>
    <w:p w:rsidR="00EF63FA" w:rsidRDefault="00EF63FA" w:rsidP="00B7196A">
      <w:pPr>
        <w:ind w:left="561"/>
        <w:jc w:val="center"/>
        <w:rPr>
          <w:b/>
          <w:i/>
        </w:rPr>
      </w:pPr>
    </w:p>
    <w:p w:rsidR="00EF63FA" w:rsidRDefault="00EF63FA" w:rsidP="00B7196A">
      <w:pPr>
        <w:ind w:left="561"/>
        <w:jc w:val="center"/>
        <w:rPr>
          <w:b/>
          <w:i/>
        </w:rPr>
      </w:pPr>
    </w:p>
    <w:p w:rsidR="00EF63FA" w:rsidRDefault="00EF63FA" w:rsidP="00B7196A">
      <w:pPr>
        <w:ind w:left="561"/>
        <w:jc w:val="center"/>
        <w:rPr>
          <w:b/>
          <w:i/>
        </w:rPr>
      </w:pPr>
    </w:p>
    <w:p w:rsidR="00EF63FA" w:rsidRDefault="00EF63FA" w:rsidP="00B7196A">
      <w:pPr>
        <w:ind w:left="561"/>
        <w:jc w:val="center"/>
        <w:rPr>
          <w:b/>
          <w:i/>
        </w:rPr>
      </w:pPr>
    </w:p>
    <w:p w:rsidR="00EF63FA" w:rsidRDefault="00EF63FA" w:rsidP="00B7196A">
      <w:pPr>
        <w:ind w:left="561"/>
        <w:jc w:val="center"/>
        <w:rPr>
          <w:b/>
          <w:i/>
        </w:rPr>
      </w:pPr>
    </w:p>
    <w:p w:rsidR="00EF63FA" w:rsidRDefault="00EF63FA" w:rsidP="00B7196A">
      <w:pPr>
        <w:ind w:left="561"/>
        <w:jc w:val="center"/>
        <w:rPr>
          <w:b/>
          <w:i/>
        </w:rPr>
      </w:pPr>
    </w:p>
    <w:p w:rsidR="00EF63FA" w:rsidRPr="00EF63FA" w:rsidRDefault="00EF63FA" w:rsidP="00B7196A">
      <w:pPr>
        <w:ind w:left="561"/>
        <w:jc w:val="center"/>
      </w:pPr>
    </w:p>
    <w:p w:rsidR="00EF63FA" w:rsidRPr="00EF63FA" w:rsidRDefault="00EF63FA" w:rsidP="00B7196A">
      <w:pPr>
        <w:ind w:left="561"/>
        <w:jc w:val="center"/>
      </w:pPr>
      <w:r w:rsidRPr="00EF63FA">
        <w:t>г. Лениногорск, 2020</w:t>
      </w:r>
    </w:p>
    <w:p w:rsidR="00630E9D" w:rsidRPr="00272356" w:rsidRDefault="00630E9D" w:rsidP="00272356">
      <w:pPr>
        <w:shd w:val="clear" w:color="auto" w:fill="FFFFFF"/>
        <w:ind w:firstLine="400"/>
        <w:jc w:val="both"/>
        <w:rPr>
          <w:color w:val="000000"/>
        </w:rPr>
      </w:pPr>
      <w:r w:rsidRPr="00272356">
        <w:rPr>
          <w:color w:val="000000"/>
        </w:rPr>
        <w:lastRenderedPageBreak/>
        <w:t>Повышение качества образования невозможно без особого внимания к воспитанию</w:t>
      </w:r>
      <w:r w:rsidRPr="00272356">
        <w:rPr>
          <w:b/>
          <w:bCs/>
          <w:color w:val="000000"/>
        </w:rPr>
        <w:t> </w:t>
      </w:r>
      <w:r w:rsidRPr="00272356">
        <w:rPr>
          <w:color w:val="000000"/>
        </w:rPr>
        <w:t>как неотъемлемой части образовательного процесса.</w:t>
      </w:r>
    </w:p>
    <w:p w:rsidR="00630E9D" w:rsidRPr="00272356" w:rsidRDefault="00630E9D" w:rsidP="00272356">
      <w:pPr>
        <w:shd w:val="clear" w:color="auto" w:fill="FFFFFF"/>
        <w:ind w:firstLine="400"/>
        <w:jc w:val="both"/>
        <w:rPr>
          <w:color w:val="000000"/>
        </w:rPr>
      </w:pPr>
      <w:r w:rsidRPr="00272356">
        <w:rPr>
          <w:color w:val="000000"/>
        </w:rPr>
        <w:t xml:space="preserve">Система воспитательной работы школы </w:t>
      </w:r>
      <w:r w:rsidRPr="00272356">
        <w:rPr>
          <w:b/>
          <w:bCs/>
          <w:color w:val="000000"/>
        </w:rPr>
        <w:t> - </w:t>
      </w:r>
      <w:r w:rsidRPr="00272356">
        <w:rPr>
          <w:color w:val="000000"/>
        </w:rPr>
        <w:t>это совокупность взаимосвязанных компонентов, составляющая целостную социально-педагогическую структуру и выступающая мощным и постоянно д</w:t>
      </w:r>
      <w:r w:rsidR="00272356">
        <w:rPr>
          <w:color w:val="000000"/>
        </w:rPr>
        <w:t>ействующим фактором воспитания.</w:t>
      </w:r>
    </w:p>
    <w:p w:rsidR="00630E9D" w:rsidRPr="00272356" w:rsidRDefault="00630E9D" w:rsidP="00272356">
      <w:pPr>
        <w:shd w:val="clear" w:color="auto" w:fill="FFFFFF"/>
        <w:ind w:firstLine="400"/>
        <w:jc w:val="both"/>
        <w:rPr>
          <w:color w:val="000000"/>
        </w:rPr>
      </w:pPr>
      <w:r w:rsidRPr="00272356">
        <w:rPr>
          <w:color w:val="000000"/>
        </w:rPr>
        <w:t>Воспитательная система школы – это педагогическая концепция воспитания, охватывающая весь педагогический процесс, интегрируя учебные занятия, внеурочную жизнь детей, разнообразную деятельность и общ</w:t>
      </w:r>
      <w:r w:rsidR="00272356">
        <w:rPr>
          <w:color w:val="000000"/>
        </w:rPr>
        <w:t>ение, влияние социальной среды.</w:t>
      </w:r>
    </w:p>
    <w:p w:rsidR="00630E9D" w:rsidRPr="00272356" w:rsidRDefault="00630E9D" w:rsidP="00272356">
      <w:pPr>
        <w:shd w:val="clear" w:color="auto" w:fill="FFFFFF"/>
        <w:jc w:val="both"/>
        <w:rPr>
          <w:color w:val="000000"/>
        </w:rPr>
      </w:pPr>
      <w:r w:rsidRPr="00272356">
        <w:rPr>
          <w:color w:val="000000"/>
        </w:rPr>
        <w:t>Система воспитательной работы школы включает в себя три взаимосвязанных блока, способствующих удовлетворению разнообразных потребностей школы, формированию ключевых компетентностей:</w:t>
      </w:r>
    </w:p>
    <w:p w:rsidR="00630E9D" w:rsidRPr="00272356" w:rsidRDefault="00630E9D" w:rsidP="00272356">
      <w:pPr>
        <w:shd w:val="clear" w:color="auto" w:fill="FFFFFF"/>
        <w:jc w:val="both"/>
        <w:rPr>
          <w:color w:val="000000"/>
        </w:rPr>
      </w:pPr>
      <w:r w:rsidRPr="00272356">
        <w:rPr>
          <w:color w:val="000000"/>
        </w:rPr>
        <w:t>·  воспитательная работа в процессе обучения</w:t>
      </w:r>
    </w:p>
    <w:p w:rsidR="00630E9D" w:rsidRPr="00272356" w:rsidRDefault="00630E9D" w:rsidP="00272356">
      <w:pPr>
        <w:shd w:val="clear" w:color="auto" w:fill="FFFFFF"/>
        <w:jc w:val="both"/>
        <w:rPr>
          <w:color w:val="000000"/>
        </w:rPr>
      </w:pPr>
      <w:r w:rsidRPr="00272356">
        <w:rPr>
          <w:color w:val="000000"/>
        </w:rPr>
        <w:t>·  внеурочная деятельность</w:t>
      </w:r>
    </w:p>
    <w:p w:rsidR="00630E9D" w:rsidRPr="00272356" w:rsidRDefault="00630E9D" w:rsidP="00272356">
      <w:pPr>
        <w:shd w:val="clear" w:color="auto" w:fill="FFFFFF"/>
        <w:jc w:val="both"/>
        <w:rPr>
          <w:color w:val="000000"/>
        </w:rPr>
      </w:pPr>
      <w:r w:rsidRPr="00272356">
        <w:rPr>
          <w:color w:val="000000"/>
        </w:rPr>
        <w:t>·  внешкольная деятельность</w:t>
      </w:r>
    </w:p>
    <w:p w:rsidR="00630E9D" w:rsidRPr="00272356" w:rsidRDefault="00630E9D" w:rsidP="00272356">
      <w:pPr>
        <w:jc w:val="both"/>
      </w:pPr>
    </w:p>
    <w:p w:rsidR="00630E9D" w:rsidRPr="00272356" w:rsidRDefault="00630E9D" w:rsidP="00272356">
      <w:pPr>
        <w:jc w:val="both"/>
        <w:rPr>
          <w:b/>
          <w:bCs/>
          <w:color w:val="000000"/>
          <w:kern w:val="36"/>
        </w:rPr>
      </w:pPr>
      <w:r w:rsidRPr="00272356">
        <w:t xml:space="preserve">    </w:t>
      </w:r>
      <w:proofErr w:type="gramStart"/>
      <w:r w:rsidRPr="00272356">
        <w:t>Реализация воспитательной работы осуществляется через планомерную работу методических объединений классных руководителей,  систему дополнительного образования, внеурочную деятельность, социально – психологическую слу</w:t>
      </w:r>
      <w:r w:rsidR="00A06FA8" w:rsidRPr="00272356">
        <w:t>жбу школы</w:t>
      </w:r>
      <w:r w:rsidRPr="00272356">
        <w:t xml:space="preserve"> в соответствии со </w:t>
      </w:r>
      <w:r w:rsidRPr="00272356">
        <w:rPr>
          <w:color w:val="111111"/>
        </w:rPr>
        <w:t>«</w:t>
      </w:r>
      <w:r w:rsidRPr="00272356">
        <w:rPr>
          <w:b/>
          <w:bCs/>
          <w:color w:val="000000"/>
          <w:kern w:val="36"/>
        </w:rPr>
        <w:t>Стратегией развития воспитания обучающихся в Республике Татарстан на 2015-2025 годы"</w:t>
      </w:r>
      <w:r w:rsidRPr="00272356">
        <w:t xml:space="preserve"> (</w:t>
      </w:r>
      <w:r w:rsidRPr="00272356">
        <w:rPr>
          <w:b/>
          <w:bCs/>
          <w:color w:val="000000"/>
          <w:kern w:val="36"/>
        </w:rPr>
        <w:t>Постановление КМ РТ от 17 июня 2015 г. N 443"Об утверждении Стратегии развития воспитания обучающихся в Республике Татарстан на 2015-2025 годы")</w:t>
      </w:r>
      <w:proofErr w:type="gramEnd"/>
    </w:p>
    <w:p w:rsidR="00630E9D" w:rsidRPr="00272356" w:rsidRDefault="00630E9D" w:rsidP="00272356">
      <w:pPr>
        <w:spacing w:line="360" w:lineRule="auto"/>
        <w:jc w:val="both"/>
      </w:pPr>
    </w:p>
    <w:p w:rsidR="00630E9D" w:rsidRPr="00272356" w:rsidRDefault="00630E9D" w:rsidP="00272356">
      <w:pPr>
        <w:spacing w:line="360" w:lineRule="auto"/>
        <w:jc w:val="both"/>
      </w:pPr>
      <w:r w:rsidRPr="00272356">
        <w:rPr>
          <w:color w:val="111111"/>
        </w:rPr>
        <w:t xml:space="preserve">     Данная Стратегия является программным документом в области региональной воспитательной политики, определяющим общий социокультурный вектор и приоритетные направления развития системы воспитания детей и молодежи в республике на 2015-2025 годы и направлена на обеспечение следующих ключевых </w:t>
      </w:r>
      <w:r w:rsidRPr="00272356">
        <w:rPr>
          <w:b/>
          <w:color w:val="111111"/>
        </w:rPr>
        <w:t>воспитательных направлений</w:t>
      </w:r>
      <w:r w:rsidRPr="00272356">
        <w:rPr>
          <w:color w:val="111111"/>
        </w:rPr>
        <w:t>, которые мы взяли за основу:</w:t>
      </w:r>
    </w:p>
    <w:p w:rsidR="00630E9D" w:rsidRPr="00272356" w:rsidRDefault="00630E9D" w:rsidP="00272356">
      <w:pPr>
        <w:spacing w:line="360" w:lineRule="auto"/>
        <w:jc w:val="both"/>
      </w:pPr>
      <w:r w:rsidRPr="00272356">
        <w:rPr>
          <w:b/>
          <w:color w:val="111111"/>
        </w:rPr>
        <w:t>1) формирование духовно-нравственных качеств:</w:t>
      </w:r>
    </w:p>
    <w:p w:rsidR="00630E9D" w:rsidRPr="00272356" w:rsidRDefault="00630E9D" w:rsidP="00272356">
      <w:pPr>
        <w:shd w:val="clear" w:color="auto" w:fill="FFFFFF"/>
        <w:spacing w:line="360" w:lineRule="auto"/>
        <w:jc w:val="both"/>
        <w:rPr>
          <w:b/>
          <w:color w:val="111111"/>
        </w:rPr>
      </w:pPr>
      <w:r w:rsidRPr="00272356">
        <w:rPr>
          <w:b/>
          <w:color w:val="111111"/>
        </w:rPr>
        <w:t>2) формирование патриотического сознания:</w:t>
      </w:r>
    </w:p>
    <w:p w:rsidR="00630E9D" w:rsidRPr="00272356" w:rsidRDefault="00630E9D" w:rsidP="00272356">
      <w:pPr>
        <w:shd w:val="clear" w:color="auto" w:fill="FFFFFF"/>
        <w:spacing w:line="360" w:lineRule="auto"/>
        <w:jc w:val="both"/>
        <w:rPr>
          <w:b/>
          <w:color w:val="111111"/>
        </w:rPr>
      </w:pPr>
      <w:r w:rsidRPr="00272356">
        <w:rPr>
          <w:b/>
          <w:color w:val="111111"/>
        </w:rPr>
        <w:t>3) формирование личности с активной жизненной позицией:</w:t>
      </w:r>
    </w:p>
    <w:p w:rsidR="00630E9D" w:rsidRPr="00272356" w:rsidRDefault="00630E9D" w:rsidP="00272356">
      <w:pPr>
        <w:shd w:val="clear" w:color="auto" w:fill="FFFFFF"/>
        <w:spacing w:line="360" w:lineRule="auto"/>
        <w:jc w:val="both"/>
        <w:rPr>
          <w:b/>
          <w:color w:val="111111"/>
        </w:rPr>
      </w:pPr>
      <w:r w:rsidRPr="00272356">
        <w:rPr>
          <w:b/>
          <w:color w:val="111111"/>
        </w:rPr>
        <w:t>4) формирование творческой личности:</w:t>
      </w:r>
    </w:p>
    <w:p w:rsidR="00630E9D" w:rsidRPr="00272356" w:rsidRDefault="00630E9D" w:rsidP="00272356">
      <w:pPr>
        <w:shd w:val="clear" w:color="auto" w:fill="FFFFFF"/>
        <w:spacing w:line="360" w:lineRule="auto"/>
        <w:jc w:val="both"/>
        <w:rPr>
          <w:b/>
          <w:color w:val="111111"/>
        </w:rPr>
      </w:pPr>
      <w:r w:rsidRPr="00272356">
        <w:rPr>
          <w:b/>
          <w:color w:val="111111"/>
        </w:rPr>
        <w:t>5) формирование поликультурной личности на основе усвоения базовых национальных и общечеловеческих ценностей:</w:t>
      </w:r>
    </w:p>
    <w:p w:rsidR="00630E9D" w:rsidRPr="00272356" w:rsidRDefault="00A06FA8" w:rsidP="00272356">
      <w:pPr>
        <w:shd w:val="clear" w:color="auto" w:fill="FFFFFF"/>
        <w:spacing w:line="360" w:lineRule="auto"/>
        <w:jc w:val="both"/>
        <w:rPr>
          <w:b/>
          <w:color w:val="111111"/>
        </w:rPr>
      </w:pPr>
      <w:r w:rsidRPr="00272356">
        <w:rPr>
          <w:b/>
          <w:color w:val="111111"/>
        </w:rPr>
        <w:t>6)</w:t>
      </w:r>
      <w:r w:rsidR="00630E9D" w:rsidRPr="00272356">
        <w:rPr>
          <w:b/>
          <w:color w:val="111111"/>
        </w:rPr>
        <w:t xml:space="preserve"> формирование личности с высоким уровнем экологической культуры, культуры здорового и безопасного образа жизни:</w:t>
      </w:r>
    </w:p>
    <w:p w:rsidR="00630E9D" w:rsidRPr="00272356" w:rsidRDefault="00630E9D" w:rsidP="00272356">
      <w:pPr>
        <w:spacing w:line="360" w:lineRule="auto"/>
        <w:ind w:firstLine="540"/>
        <w:jc w:val="both"/>
      </w:pPr>
    </w:p>
    <w:p w:rsidR="00A06FA8" w:rsidRDefault="00A06FA8" w:rsidP="00272356">
      <w:pPr>
        <w:spacing w:line="360" w:lineRule="auto"/>
        <w:rPr>
          <w:bCs/>
          <w:kern w:val="36"/>
        </w:rPr>
      </w:pPr>
      <w:r w:rsidRPr="00272356">
        <w:rPr>
          <w:b/>
          <w:bCs/>
        </w:rPr>
        <w:t>Цель работы:</w:t>
      </w:r>
      <w:r w:rsidRPr="00272356">
        <w:rPr>
          <w:bCs/>
          <w:kern w:val="36"/>
        </w:rPr>
        <w:t xml:space="preserve"> совершенствование воспитательной деятельности, способствующей развитию нравственной, физически здоровой, конкурентоспособной  личности, способной к творчеству и самоопределению.</w:t>
      </w:r>
    </w:p>
    <w:p w:rsidR="00272356" w:rsidRDefault="00272356" w:rsidP="00272356">
      <w:pPr>
        <w:spacing w:line="360" w:lineRule="auto"/>
        <w:rPr>
          <w:bCs/>
          <w:kern w:val="36"/>
        </w:rPr>
      </w:pPr>
    </w:p>
    <w:p w:rsidR="00272356" w:rsidRDefault="00272356" w:rsidP="00272356">
      <w:pPr>
        <w:spacing w:line="360" w:lineRule="auto"/>
        <w:rPr>
          <w:bCs/>
          <w:kern w:val="36"/>
        </w:rPr>
      </w:pPr>
    </w:p>
    <w:p w:rsidR="00272356" w:rsidRPr="00272356" w:rsidRDefault="00272356" w:rsidP="00272356">
      <w:pPr>
        <w:spacing w:line="360" w:lineRule="auto"/>
        <w:rPr>
          <w:bCs/>
          <w:kern w:val="36"/>
        </w:rPr>
      </w:pPr>
    </w:p>
    <w:p w:rsidR="00A06FA8" w:rsidRPr="00272356" w:rsidRDefault="00272356" w:rsidP="00272356">
      <w:pPr>
        <w:spacing w:line="360" w:lineRule="auto"/>
        <w:rPr>
          <w:b/>
        </w:rPr>
      </w:pPr>
      <w:r>
        <w:rPr>
          <w:b/>
        </w:rPr>
        <w:lastRenderedPageBreak/>
        <w:t>Задачи на 2019-2020</w:t>
      </w:r>
      <w:r w:rsidR="00A06FA8" w:rsidRPr="00272356">
        <w:rPr>
          <w:b/>
        </w:rPr>
        <w:t xml:space="preserve"> уч. год.</w:t>
      </w:r>
    </w:p>
    <w:p w:rsidR="00A06FA8" w:rsidRPr="00272356" w:rsidRDefault="00A06FA8" w:rsidP="00272356">
      <w:pPr>
        <w:pStyle w:val="a4"/>
        <w:spacing w:after="0" w:line="360" w:lineRule="auto"/>
      </w:pPr>
    </w:p>
    <w:p w:rsidR="00A06FA8" w:rsidRPr="00272356" w:rsidRDefault="00A06FA8" w:rsidP="00272356">
      <w:pPr>
        <w:shd w:val="clear" w:color="auto" w:fill="FFFFFF"/>
        <w:spacing w:line="360" w:lineRule="auto"/>
        <w:jc w:val="both"/>
        <w:outlineLvl w:val="3"/>
        <w:rPr>
          <w:bCs/>
          <w:color w:val="000000"/>
        </w:rPr>
      </w:pPr>
      <w:r w:rsidRPr="00272356">
        <w:rPr>
          <w:bCs/>
          <w:color w:val="000000"/>
        </w:rPr>
        <w:t>1. 1.Продолжить работу по созданию условий для развития личности на основе нравственных и патриотических ценностей, направленных на формирование активных жизненных позиций, гражданского самосознания,  воспитание любви к родине и сохранению исторического наследия народов страны</w:t>
      </w:r>
    </w:p>
    <w:p w:rsidR="00A06FA8" w:rsidRPr="00272356" w:rsidRDefault="00A06FA8" w:rsidP="00272356">
      <w:pPr>
        <w:shd w:val="clear" w:color="auto" w:fill="FFFFFF"/>
        <w:spacing w:line="360" w:lineRule="auto"/>
        <w:jc w:val="both"/>
        <w:outlineLvl w:val="3"/>
      </w:pPr>
      <w:r w:rsidRPr="00272356">
        <w:rPr>
          <w:rStyle w:val="apple-converted-space"/>
          <w:color w:val="000000"/>
        </w:rPr>
        <w:t xml:space="preserve"> 2. </w:t>
      </w:r>
      <w:proofErr w:type="gramStart"/>
      <w:r w:rsidRPr="00272356">
        <w:rPr>
          <w:bCs/>
          <w:color w:val="000000"/>
        </w:rPr>
        <w:t xml:space="preserve">Совершенствовать работу по применению </w:t>
      </w:r>
      <w:proofErr w:type="spellStart"/>
      <w:r w:rsidRPr="00272356">
        <w:rPr>
          <w:bCs/>
          <w:color w:val="000000"/>
        </w:rPr>
        <w:t>здоровьесберегающих</w:t>
      </w:r>
      <w:proofErr w:type="spellEnd"/>
      <w:r w:rsidRPr="00272356">
        <w:rPr>
          <w:bCs/>
          <w:color w:val="000000"/>
        </w:rPr>
        <w:t xml:space="preserve"> и </w:t>
      </w:r>
      <w:proofErr w:type="spellStart"/>
      <w:r w:rsidRPr="00272356">
        <w:rPr>
          <w:bCs/>
          <w:color w:val="000000"/>
        </w:rPr>
        <w:t>здоровьеразвивающих</w:t>
      </w:r>
      <w:proofErr w:type="spellEnd"/>
      <w:r w:rsidRPr="00272356">
        <w:rPr>
          <w:bCs/>
          <w:color w:val="000000"/>
        </w:rPr>
        <w:t xml:space="preserve"> технологий в школе,  </w:t>
      </w:r>
      <w:r w:rsidRPr="00272356">
        <w:t>способствующих формированию у обучающихся потребности в  ведении здорового образа жизни</w:t>
      </w:r>
      <w:proofErr w:type="gramEnd"/>
    </w:p>
    <w:p w:rsidR="00A06FA8" w:rsidRPr="00272356" w:rsidRDefault="00A06FA8" w:rsidP="00272356">
      <w:pPr>
        <w:shd w:val="clear" w:color="auto" w:fill="FFFFFF"/>
        <w:spacing w:line="360" w:lineRule="auto"/>
        <w:jc w:val="both"/>
        <w:outlineLvl w:val="3"/>
      </w:pPr>
      <w:r w:rsidRPr="00272356">
        <w:rPr>
          <w:color w:val="000000"/>
        </w:rPr>
        <w:t>3.Повышать социальную активность учащихся, развивать деятельность детской организации, школьного ученического  самоуправления. Продолжить реализацию проектов РДШ и ЮНАРМИЯ.</w:t>
      </w:r>
    </w:p>
    <w:p w:rsidR="00A06FA8" w:rsidRPr="00272356" w:rsidRDefault="00A06FA8" w:rsidP="00272356">
      <w:pPr>
        <w:shd w:val="clear" w:color="auto" w:fill="FFFFFF"/>
        <w:spacing w:line="360" w:lineRule="auto"/>
        <w:jc w:val="both"/>
        <w:outlineLvl w:val="3"/>
        <w:rPr>
          <w:color w:val="000000"/>
        </w:rPr>
      </w:pPr>
      <w:r w:rsidRPr="00272356">
        <w:rPr>
          <w:color w:val="000000"/>
        </w:rPr>
        <w:t>4.Совершенствовать систему работы с родителями и общественностью, привлекать родителей к организации воспитательного процесса в школе;</w:t>
      </w:r>
    </w:p>
    <w:p w:rsidR="000302B2" w:rsidRPr="00B92B1D" w:rsidRDefault="00A06FA8" w:rsidP="00B92B1D">
      <w:pPr>
        <w:shd w:val="clear" w:color="auto" w:fill="FFFFFF"/>
        <w:spacing w:line="360" w:lineRule="auto"/>
        <w:jc w:val="both"/>
        <w:outlineLvl w:val="3"/>
        <w:rPr>
          <w:color w:val="000000"/>
        </w:rPr>
      </w:pPr>
      <w:r w:rsidRPr="00272356">
        <w:rPr>
          <w:color w:val="000000"/>
        </w:rPr>
        <w:t>5.     Усилить работу с детьми «группы риска», с детьми, находящимися в социаль</w:t>
      </w:r>
      <w:r w:rsidR="00B92B1D">
        <w:rPr>
          <w:color w:val="000000"/>
        </w:rPr>
        <w:t>но-опасном положении.</w:t>
      </w:r>
    </w:p>
    <w:p w:rsidR="00B7196A" w:rsidRPr="00272356" w:rsidRDefault="00B7196A" w:rsidP="00272356">
      <w:pPr>
        <w:spacing w:line="360" w:lineRule="auto"/>
        <w:jc w:val="center"/>
        <w:rPr>
          <w:b/>
          <w:i/>
        </w:rPr>
      </w:pPr>
      <w:r w:rsidRPr="00272356">
        <w:rPr>
          <w:b/>
          <w:i/>
        </w:rPr>
        <w:t xml:space="preserve"> Работа ШМО Классных руководителей</w:t>
      </w:r>
    </w:p>
    <w:p w:rsidR="00A06FA8" w:rsidRPr="00272356" w:rsidRDefault="00A06FA8" w:rsidP="00272356">
      <w:pPr>
        <w:shd w:val="clear" w:color="auto" w:fill="FFFFFF"/>
        <w:spacing w:line="360" w:lineRule="auto"/>
        <w:jc w:val="both"/>
      </w:pPr>
      <w:r w:rsidRPr="00272356">
        <w:rPr>
          <w:color w:val="000000"/>
        </w:rPr>
        <w:t xml:space="preserve">Основной движущей силой воспитательного процесса является классный руководитель, </w:t>
      </w:r>
      <w:r w:rsidRPr="00272356">
        <w:t xml:space="preserve">ведь классный руководитель - ближайший и непосредственный </w:t>
      </w:r>
      <w:proofErr w:type="gramStart"/>
      <w:r w:rsidRPr="00272356">
        <w:t>воспитатель</w:t>
      </w:r>
      <w:proofErr w:type="gramEnd"/>
      <w:r w:rsidRPr="00272356">
        <w:t xml:space="preserve"> и наставник учащихся. Он организует и направляет воспитательный проце</w:t>
      </w:r>
      <w:proofErr w:type="gramStart"/>
      <w:r w:rsidRPr="00272356">
        <w:t>сс в кл</w:t>
      </w:r>
      <w:proofErr w:type="gramEnd"/>
      <w:r w:rsidRPr="00272356">
        <w:t>ассе, объединяет воспитательные усилия учителя-предметника, родителей и общества, отвечает за организацию всего уч</w:t>
      </w:r>
      <w:r w:rsidR="00272356">
        <w:t xml:space="preserve">ебно-воспитательного процесса. </w:t>
      </w:r>
    </w:p>
    <w:p w:rsidR="002B2A7E" w:rsidRPr="00272356" w:rsidRDefault="00B7196A" w:rsidP="00272356">
      <w:pPr>
        <w:spacing w:line="360" w:lineRule="auto"/>
        <w:jc w:val="both"/>
        <w:rPr>
          <w:b/>
          <w:bCs/>
          <w:i/>
        </w:rPr>
      </w:pPr>
      <w:r w:rsidRPr="00272356">
        <w:t>Классные руководители  принимают активное участие в работе методического объединения: выступают с сообщениями, делятся опытом практической работы, проводят открытые классные часы, осуществляют самооценку и оценку работы коллег.</w:t>
      </w:r>
      <w:r w:rsidRPr="00272356">
        <w:br/>
      </w:r>
      <w:r w:rsidRPr="00272356">
        <w:rPr>
          <w:b/>
        </w:rPr>
        <w:t xml:space="preserve">     </w:t>
      </w:r>
      <w:r w:rsidRPr="00272356">
        <w:rPr>
          <w:color w:val="000000"/>
        </w:rPr>
        <w:t>Профессиональная деятельность классных руководителей и всего педагогического коллектива направлена на создание условий для развития и саморазвития ребенка.  Планирование воспитательной работы построено на основе м</w:t>
      </w:r>
      <w:r w:rsidRPr="00272356">
        <w:t xml:space="preserve">етодической темы объединения: </w:t>
      </w:r>
      <w:r w:rsidR="002B2A7E" w:rsidRPr="00272356">
        <w:rPr>
          <w:b/>
          <w:bCs/>
          <w:i/>
        </w:rPr>
        <w:t> «Развитие профессиональной компетентности классного руководителя,</w:t>
      </w:r>
    </w:p>
    <w:p w:rsidR="002B2A7E" w:rsidRPr="00272356" w:rsidRDefault="002B2A7E" w:rsidP="00272356">
      <w:pPr>
        <w:spacing w:line="360" w:lineRule="auto"/>
        <w:jc w:val="both"/>
        <w:rPr>
          <w:b/>
          <w:bCs/>
          <w:i/>
        </w:rPr>
      </w:pPr>
      <w:r w:rsidRPr="00272356">
        <w:rPr>
          <w:b/>
          <w:bCs/>
          <w:i/>
        </w:rPr>
        <w:t>как фактор повышения качества воспитания в условиях подготовки и введении ФГОС»</w:t>
      </w:r>
    </w:p>
    <w:p w:rsidR="002B2A7E" w:rsidRPr="00272356" w:rsidRDefault="00B7196A" w:rsidP="00272356">
      <w:pPr>
        <w:spacing w:line="360" w:lineRule="auto"/>
        <w:jc w:val="both"/>
        <w:rPr>
          <w:b/>
          <w:bCs/>
          <w:i/>
        </w:rPr>
      </w:pPr>
      <w:r w:rsidRPr="00272356">
        <w:t xml:space="preserve">Данная тема формирует цель: </w:t>
      </w:r>
      <w:r w:rsidR="002B2A7E" w:rsidRPr="00272356">
        <w:rPr>
          <w:b/>
          <w:bCs/>
          <w:i/>
        </w:rPr>
        <w:t xml:space="preserve">Овладение классными руководителями методами и приёмами воспитания с учётом современных требований и новых стандартов, создание условий для педагогического мастерства, совершенствования  работы </w:t>
      </w:r>
      <w:r w:rsidR="00272356">
        <w:rPr>
          <w:b/>
          <w:bCs/>
          <w:i/>
        </w:rPr>
        <w:t>каждого классного руководителя.</w:t>
      </w:r>
    </w:p>
    <w:p w:rsidR="00B92B1D" w:rsidRDefault="00B92B1D" w:rsidP="00272356">
      <w:pPr>
        <w:spacing w:line="360" w:lineRule="auto"/>
        <w:jc w:val="both"/>
        <w:rPr>
          <w:b/>
          <w:bCs/>
        </w:rPr>
      </w:pPr>
    </w:p>
    <w:p w:rsidR="002B2A7E" w:rsidRPr="00272356" w:rsidRDefault="002B2A7E" w:rsidP="00272356">
      <w:pPr>
        <w:spacing w:line="360" w:lineRule="auto"/>
        <w:jc w:val="both"/>
        <w:rPr>
          <w:b/>
          <w:bCs/>
        </w:rPr>
      </w:pPr>
      <w:r w:rsidRPr="00272356">
        <w:rPr>
          <w:b/>
          <w:bCs/>
        </w:rPr>
        <w:lastRenderedPageBreak/>
        <w:t>Задачи воспитательной деятельности:</w:t>
      </w:r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формирование мировоззрения и системы базовых ценностей личности учащихся;</w:t>
      </w:r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приобщение школьников к общечеловеческим нормам морали, национальным устоям и традициям образовательного учреждения;</w:t>
      </w:r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обеспечение развития личности и ее социально-психологической поддержки, формирование личностных качеств, необходимых для жизни;</w:t>
      </w:r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воспитание внутренней потребности учащихся в здоровом образе жизни, ответственного отношения к природной и социокультурной среде обитания;</w:t>
      </w:r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развитие коммуникативных навыков и формирование культуры межличностных отношений;</w:t>
      </w:r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совершенствование воспитательных систем в классных коллективах</w:t>
      </w:r>
      <w:proofErr w:type="gramStart"/>
      <w:r w:rsidRPr="00272356">
        <w:rPr>
          <w:bCs/>
        </w:rPr>
        <w:t xml:space="preserve"> ;</w:t>
      </w:r>
      <w:proofErr w:type="gramEnd"/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совершенствование деятельности органов ученического самоуправления как средства повышения социальной активности учащихся;</w:t>
      </w:r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создание и поддержание условий для формирования индивидуальных способностей ребёнка через вовлечение его в работу кружков и секций;</w:t>
      </w:r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предупреждение правонарушений и безнадзорности среди несовершеннолетних, привлечение детей группы ―риск, к участию в жизни школы, класса, занятиях кружков, секций;</w:t>
      </w:r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развитие воспитательного потенциала семьи, повышение родительской ответственности за воспитание детей;</w:t>
      </w:r>
    </w:p>
    <w:p w:rsidR="002B2A7E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совершенствование форм и методов воспитания через повышение мастерства классных руководителей;</w:t>
      </w:r>
    </w:p>
    <w:p w:rsidR="00B7196A" w:rsidRPr="00272356" w:rsidRDefault="002B2A7E" w:rsidP="00272356">
      <w:pPr>
        <w:numPr>
          <w:ilvl w:val="0"/>
          <w:numId w:val="31"/>
        </w:numPr>
        <w:spacing w:line="360" w:lineRule="auto"/>
        <w:ind w:left="0"/>
        <w:jc w:val="both"/>
        <w:rPr>
          <w:bCs/>
        </w:rPr>
      </w:pPr>
      <w:r w:rsidRPr="00272356">
        <w:rPr>
          <w:bCs/>
        </w:rPr>
        <w:t>поддержка социальных инициатив и достижений обучающихся.</w:t>
      </w:r>
    </w:p>
    <w:p w:rsidR="00B7196A" w:rsidRPr="00272356" w:rsidRDefault="00B7196A" w:rsidP="00272356">
      <w:pPr>
        <w:spacing w:line="360" w:lineRule="auto"/>
        <w:jc w:val="both"/>
      </w:pPr>
      <w:proofErr w:type="gramStart"/>
      <w:r w:rsidRPr="00272356">
        <w:t xml:space="preserve">В течение всего учебного года проводились  классные часы общения на разнообразные темы и направления, а именно затрагивались темы патриотического воспитания, духовного и нравственного воспитания, встречи с интересными людьми города и района, ветеранами педагогического труда, ветеранами  войны и тружениками тыла в годы ВОВ, специалистами психологического центра «Логос», </w:t>
      </w:r>
      <w:r w:rsidR="00815986" w:rsidRPr="00272356">
        <w:t xml:space="preserve">«Надежда», </w:t>
      </w:r>
      <w:r w:rsidRPr="00272356">
        <w:t xml:space="preserve">день финансовой грамотности в </w:t>
      </w:r>
      <w:r w:rsidR="00272356">
        <w:t>-8-9</w:t>
      </w:r>
      <w:r w:rsidRPr="00272356">
        <w:t xml:space="preserve"> классах, часы общения со специалистами МЧС, беседы на</w:t>
      </w:r>
      <w:proofErr w:type="gramEnd"/>
      <w:r w:rsidRPr="00272356">
        <w:t xml:space="preserve"> правовую тему и о грамотности в вопросах сохран</w:t>
      </w:r>
      <w:r w:rsidR="00272356">
        <w:t>ения здоровья. С этой целью в 7-9</w:t>
      </w:r>
      <w:r w:rsidRPr="00272356">
        <w:t xml:space="preserve"> – х классах проведены лекции по </w:t>
      </w:r>
      <w:proofErr w:type="spellStart"/>
      <w:r w:rsidRPr="00272356">
        <w:t>Здоровьесберегающей</w:t>
      </w:r>
      <w:proofErr w:type="spellEnd"/>
      <w:r w:rsidRPr="00272356">
        <w:t xml:space="preserve"> педагогике: «О вреде алкогол</w:t>
      </w:r>
      <w:r w:rsidR="00815986" w:rsidRPr="00272356">
        <w:t>я», «Скажи наркотикам – нет!»,</w:t>
      </w:r>
      <w:r w:rsidRPr="00272356">
        <w:t xml:space="preserve"> «Здоровье цивилизации» и другие. Лекции проводились специалистами медицинского центра</w:t>
      </w:r>
      <w:r w:rsidR="002B2A7E" w:rsidRPr="00272356">
        <w:t xml:space="preserve">, </w:t>
      </w:r>
      <w:r w:rsidRPr="00272356">
        <w:t xml:space="preserve"> как для учащих</w:t>
      </w:r>
      <w:r w:rsidR="00272356">
        <w:t>ся, так и для родителей 5-9</w:t>
      </w:r>
      <w:r w:rsidRPr="00272356">
        <w:t xml:space="preserve">  классов. </w:t>
      </w:r>
    </w:p>
    <w:p w:rsidR="00B7196A" w:rsidRPr="00272356" w:rsidRDefault="00B7196A" w:rsidP="00272356">
      <w:pPr>
        <w:spacing w:line="360" w:lineRule="auto"/>
        <w:jc w:val="both"/>
      </w:pPr>
      <w:r w:rsidRPr="00272356">
        <w:t xml:space="preserve">    Методическое объединение классных руководителей призвано координировать работу всех субъектов воспитательной системы.  Классные руководители принимают участие в следующей</w:t>
      </w:r>
      <w:r w:rsidRPr="00272356">
        <w:rPr>
          <w:u w:val="single"/>
        </w:rPr>
        <w:t xml:space="preserve"> деятельности</w:t>
      </w:r>
      <w:r w:rsidRPr="00272356">
        <w:t>:</w:t>
      </w:r>
    </w:p>
    <w:p w:rsidR="00B7196A" w:rsidRPr="00272356" w:rsidRDefault="00B7196A" w:rsidP="00272356">
      <w:pPr>
        <w:pStyle w:val="a3"/>
        <w:tabs>
          <w:tab w:val="num" w:pos="540"/>
        </w:tabs>
        <w:spacing w:before="0" w:after="0" w:line="360" w:lineRule="auto"/>
        <w:jc w:val="both"/>
        <w:rPr>
          <w:color w:val="000000"/>
          <w:sz w:val="24"/>
          <w:szCs w:val="24"/>
        </w:rPr>
      </w:pPr>
      <w:r w:rsidRPr="00272356">
        <w:rPr>
          <w:rFonts w:eastAsia="Symbol"/>
          <w:color w:val="000000"/>
          <w:sz w:val="24"/>
          <w:szCs w:val="24"/>
        </w:rPr>
        <w:t xml:space="preserve">    - </w:t>
      </w:r>
      <w:r w:rsidRPr="00272356">
        <w:rPr>
          <w:color w:val="000000"/>
          <w:sz w:val="24"/>
          <w:szCs w:val="24"/>
        </w:rPr>
        <w:t>ежегодное тестирование классов и анализ результатов;</w:t>
      </w:r>
    </w:p>
    <w:p w:rsidR="00B7196A" w:rsidRPr="00272356" w:rsidRDefault="00B7196A" w:rsidP="00272356">
      <w:pPr>
        <w:pStyle w:val="a3"/>
        <w:tabs>
          <w:tab w:val="num" w:pos="540"/>
        </w:tabs>
        <w:spacing w:before="0" w:after="0" w:line="360" w:lineRule="auto"/>
        <w:jc w:val="both"/>
        <w:rPr>
          <w:color w:val="000000"/>
          <w:sz w:val="24"/>
          <w:szCs w:val="24"/>
        </w:rPr>
      </w:pPr>
      <w:r w:rsidRPr="00272356">
        <w:rPr>
          <w:color w:val="000000"/>
          <w:sz w:val="24"/>
          <w:szCs w:val="24"/>
        </w:rPr>
        <w:lastRenderedPageBreak/>
        <w:t xml:space="preserve">    -ведение рейтинговой </w:t>
      </w:r>
      <w:proofErr w:type="gramStart"/>
      <w:r w:rsidRPr="00272356">
        <w:rPr>
          <w:color w:val="000000"/>
          <w:sz w:val="24"/>
          <w:szCs w:val="24"/>
        </w:rPr>
        <w:t>системы оценивания деятельности воспитательной работы классов</w:t>
      </w:r>
      <w:proofErr w:type="gramEnd"/>
      <w:r w:rsidRPr="00272356">
        <w:rPr>
          <w:color w:val="000000"/>
          <w:sz w:val="24"/>
          <w:szCs w:val="24"/>
        </w:rPr>
        <w:t>;</w:t>
      </w:r>
    </w:p>
    <w:p w:rsidR="00B7196A" w:rsidRPr="00272356" w:rsidRDefault="00B7196A" w:rsidP="00272356">
      <w:pPr>
        <w:pStyle w:val="a3"/>
        <w:tabs>
          <w:tab w:val="num" w:pos="540"/>
        </w:tabs>
        <w:spacing w:before="0" w:after="0" w:line="360" w:lineRule="auto"/>
        <w:jc w:val="both"/>
        <w:rPr>
          <w:color w:val="000000"/>
          <w:sz w:val="24"/>
          <w:szCs w:val="24"/>
        </w:rPr>
      </w:pPr>
      <w:r w:rsidRPr="00272356">
        <w:rPr>
          <w:rFonts w:eastAsia="Symbol"/>
          <w:color w:val="000000"/>
          <w:sz w:val="24"/>
          <w:szCs w:val="24"/>
        </w:rPr>
        <w:t>     -</w:t>
      </w:r>
      <w:r w:rsidRPr="00272356">
        <w:rPr>
          <w:color w:val="000000"/>
          <w:sz w:val="24"/>
          <w:szCs w:val="24"/>
        </w:rPr>
        <w:t>изучение личности ребенка и создание индивидуальных карт его развития;</w:t>
      </w:r>
    </w:p>
    <w:p w:rsidR="00B7196A" w:rsidRPr="00272356" w:rsidRDefault="00B7196A" w:rsidP="00272356">
      <w:pPr>
        <w:pStyle w:val="a3"/>
        <w:tabs>
          <w:tab w:val="num" w:pos="540"/>
        </w:tabs>
        <w:spacing w:before="0" w:after="0" w:line="360" w:lineRule="auto"/>
        <w:jc w:val="both"/>
        <w:rPr>
          <w:color w:val="000000"/>
          <w:sz w:val="24"/>
          <w:szCs w:val="24"/>
        </w:rPr>
      </w:pPr>
      <w:r w:rsidRPr="00272356">
        <w:rPr>
          <w:rFonts w:eastAsia="Symbol"/>
          <w:color w:val="000000"/>
          <w:sz w:val="24"/>
          <w:szCs w:val="24"/>
        </w:rPr>
        <w:t>     -</w:t>
      </w:r>
      <w:r w:rsidRPr="00272356">
        <w:rPr>
          <w:color w:val="000000"/>
          <w:sz w:val="24"/>
          <w:szCs w:val="24"/>
        </w:rPr>
        <w:t>оказание помощи учителям и ученикам в создании благоприятного нравственно-психологического климата в классах, школе, коллективах;</w:t>
      </w:r>
    </w:p>
    <w:p w:rsidR="00B7196A" w:rsidRPr="00272356" w:rsidRDefault="00B7196A" w:rsidP="00272356">
      <w:pPr>
        <w:pStyle w:val="a3"/>
        <w:tabs>
          <w:tab w:val="num" w:pos="540"/>
        </w:tabs>
        <w:spacing w:before="0" w:after="0" w:line="360" w:lineRule="auto"/>
        <w:jc w:val="both"/>
        <w:rPr>
          <w:color w:val="000000"/>
          <w:sz w:val="24"/>
          <w:szCs w:val="24"/>
        </w:rPr>
      </w:pPr>
      <w:r w:rsidRPr="00272356">
        <w:rPr>
          <w:rFonts w:eastAsia="Symbol"/>
          <w:color w:val="000000"/>
          <w:sz w:val="24"/>
          <w:szCs w:val="24"/>
        </w:rPr>
        <w:t xml:space="preserve">    -  </w:t>
      </w:r>
      <w:r w:rsidRPr="00272356">
        <w:rPr>
          <w:color w:val="000000"/>
          <w:sz w:val="24"/>
          <w:szCs w:val="24"/>
        </w:rPr>
        <w:t>индивидуальные консультации для учащихся;</w:t>
      </w:r>
    </w:p>
    <w:p w:rsidR="00B7196A" w:rsidRPr="00272356" w:rsidRDefault="00B7196A" w:rsidP="00272356">
      <w:pPr>
        <w:pStyle w:val="a3"/>
        <w:tabs>
          <w:tab w:val="num" w:pos="540"/>
        </w:tabs>
        <w:spacing w:before="0" w:after="0" w:line="360" w:lineRule="auto"/>
        <w:jc w:val="both"/>
        <w:rPr>
          <w:color w:val="000000"/>
          <w:sz w:val="24"/>
          <w:szCs w:val="24"/>
        </w:rPr>
      </w:pPr>
      <w:r w:rsidRPr="00272356">
        <w:rPr>
          <w:rFonts w:eastAsia="Symbol"/>
          <w:color w:val="000000"/>
          <w:sz w:val="24"/>
          <w:szCs w:val="24"/>
        </w:rPr>
        <w:t xml:space="preserve">    - </w:t>
      </w:r>
      <w:r w:rsidRPr="00272356">
        <w:rPr>
          <w:color w:val="000000"/>
          <w:sz w:val="24"/>
          <w:szCs w:val="24"/>
        </w:rPr>
        <w:t>лекции о возрастных особенностях детей для родителей;</w:t>
      </w:r>
    </w:p>
    <w:p w:rsidR="009C56A4" w:rsidRPr="00272356" w:rsidRDefault="00B7196A" w:rsidP="00272356">
      <w:pPr>
        <w:pStyle w:val="a3"/>
        <w:spacing w:before="0" w:after="0" w:line="360" w:lineRule="auto"/>
        <w:jc w:val="both"/>
        <w:rPr>
          <w:color w:val="000000"/>
          <w:sz w:val="24"/>
          <w:szCs w:val="24"/>
        </w:rPr>
      </w:pPr>
      <w:r w:rsidRPr="00272356">
        <w:rPr>
          <w:color w:val="000000"/>
          <w:sz w:val="24"/>
          <w:szCs w:val="24"/>
        </w:rPr>
        <w:t xml:space="preserve">          Потребностью любой личности является развитие творческих способностей. Методическое объединение организует реализацию этой потребности через </w:t>
      </w:r>
      <w:r w:rsidRPr="00272356">
        <w:rPr>
          <w:color w:val="000000"/>
          <w:sz w:val="24"/>
          <w:szCs w:val="24"/>
          <w:u w:val="single"/>
        </w:rPr>
        <w:t>совместную продуктивную деятельность учителя и ученика</w:t>
      </w:r>
      <w:r w:rsidRPr="00272356">
        <w:rPr>
          <w:color w:val="000000"/>
          <w:sz w:val="24"/>
          <w:szCs w:val="24"/>
        </w:rPr>
        <w:t xml:space="preserve">.  </w:t>
      </w:r>
    </w:p>
    <w:p w:rsidR="00B7196A" w:rsidRPr="00272356" w:rsidRDefault="00B7196A" w:rsidP="00272356">
      <w:pPr>
        <w:pStyle w:val="a3"/>
        <w:spacing w:before="0" w:after="0" w:line="360" w:lineRule="auto"/>
        <w:jc w:val="both"/>
        <w:rPr>
          <w:color w:val="000000"/>
          <w:sz w:val="24"/>
          <w:szCs w:val="24"/>
        </w:rPr>
      </w:pPr>
      <w:r w:rsidRPr="00272356">
        <w:rPr>
          <w:color w:val="000000"/>
          <w:sz w:val="24"/>
          <w:szCs w:val="24"/>
        </w:rPr>
        <w:tab/>
        <w:t xml:space="preserve">Воспитательная работа в классах объединена системой подготовки к проведению классных часов, совместных с учащимися родительских собраний, коллективной досуговой деятельностью, участием в трудовых делах, сохранением традиций класса. Многие классы имеют свое творческое лицо, их активность, фантазия, сплоченность классного коллектива проявляются в школьных делах, в представлении класса на школьном уровне и вне школы. </w:t>
      </w:r>
    </w:p>
    <w:p w:rsidR="00B7196A" w:rsidRPr="00272356" w:rsidRDefault="00B7196A" w:rsidP="00272356">
      <w:pPr>
        <w:pStyle w:val="a3"/>
        <w:spacing w:before="0" w:after="0" w:line="360" w:lineRule="auto"/>
        <w:jc w:val="both"/>
        <w:rPr>
          <w:color w:val="000000"/>
          <w:sz w:val="24"/>
          <w:szCs w:val="24"/>
        </w:rPr>
      </w:pPr>
      <w:r w:rsidRPr="00272356">
        <w:rPr>
          <w:color w:val="000000"/>
          <w:sz w:val="24"/>
          <w:szCs w:val="24"/>
        </w:rPr>
        <w:t xml:space="preserve">     В течени</w:t>
      </w:r>
      <w:proofErr w:type="gramStart"/>
      <w:r w:rsidRPr="00272356">
        <w:rPr>
          <w:color w:val="000000"/>
          <w:sz w:val="24"/>
          <w:szCs w:val="24"/>
        </w:rPr>
        <w:t>и</w:t>
      </w:r>
      <w:proofErr w:type="gramEnd"/>
      <w:r w:rsidRPr="00272356">
        <w:rPr>
          <w:color w:val="000000"/>
          <w:sz w:val="24"/>
          <w:szCs w:val="24"/>
        </w:rPr>
        <w:t xml:space="preserve"> учебного года работает семинар для классных руководителей (1 раз в месяц). Тематика занятий определена из анализа итогов прошлого года, собеседования с классными руководителями, анкетирования классных руководителей и учащихся.</w:t>
      </w:r>
      <w:r w:rsidRPr="00272356">
        <w:rPr>
          <w:color w:val="000000"/>
          <w:sz w:val="24"/>
          <w:szCs w:val="24"/>
        </w:rPr>
        <w:tab/>
      </w:r>
      <w:r w:rsidR="009C56A4" w:rsidRPr="00272356">
        <w:rPr>
          <w:color w:val="000000"/>
          <w:sz w:val="24"/>
          <w:szCs w:val="24"/>
        </w:rPr>
        <w:t>Тематика заседаний:</w:t>
      </w:r>
    </w:p>
    <w:p w:rsidR="009C56A4" w:rsidRPr="00272356" w:rsidRDefault="009C56A4" w:rsidP="00272356">
      <w:pPr>
        <w:spacing w:line="360" w:lineRule="auto"/>
      </w:pPr>
      <w:r w:rsidRPr="00272356">
        <w:t>Организация работы по стратегии развития воспитания.</w:t>
      </w:r>
    </w:p>
    <w:p w:rsidR="009C56A4" w:rsidRPr="00272356" w:rsidRDefault="009C56A4" w:rsidP="00272356">
      <w:pPr>
        <w:spacing w:line="360" w:lineRule="auto"/>
        <w:jc w:val="both"/>
      </w:pPr>
      <w:r w:rsidRPr="00272356">
        <w:t> Парламентские часы и их роль в воспитательном процессе.</w:t>
      </w:r>
    </w:p>
    <w:p w:rsidR="009C56A4" w:rsidRPr="00272356" w:rsidRDefault="009C56A4" w:rsidP="00272356">
      <w:pPr>
        <w:spacing w:line="360" w:lineRule="auto"/>
      </w:pPr>
      <w:r w:rsidRPr="00272356">
        <w:t>«Моделирование воспитательной системы класса в связи с переходом на ФГОС»</w:t>
      </w:r>
    </w:p>
    <w:p w:rsidR="009C56A4" w:rsidRPr="00272356" w:rsidRDefault="009C56A4" w:rsidP="00272356">
      <w:pPr>
        <w:spacing w:line="360" w:lineRule="auto"/>
      </w:pPr>
      <w:r w:rsidRPr="00272356">
        <w:t xml:space="preserve">«Профилактика вредных привычек и формирование культуры ЗОЖ» </w:t>
      </w:r>
    </w:p>
    <w:p w:rsidR="009C56A4" w:rsidRPr="00272356" w:rsidRDefault="009C56A4" w:rsidP="00272356">
      <w:pPr>
        <w:spacing w:line="360" w:lineRule="auto"/>
      </w:pPr>
      <w:r w:rsidRPr="00272356">
        <w:t>«Воспитание гражданина на национальных, исторических и семейных традициях»</w:t>
      </w:r>
    </w:p>
    <w:p w:rsidR="009C56A4" w:rsidRPr="00272356" w:rsidRDefault="009C56A4" w:rsidP="00272356">
      <w:pPr>
        <w:spacing w:line="360" w:lineRule="auto"/>
      </w:pPr>
      <w:r w:rsidRPr="00272356">
        <w:t>«Роль школы и семьи в приобщении детей и подростков к здоровому образу жизни»</w:t>
      </w:r>
    </w:p>
    <w:p w:rsidR="009C56A4" w:rsidRPr="00272356" w:rsidRDefault="009C56A4" w:rsidP="00272356">
      <w:pPr>
        <w:spacing w:line="360" w:lineRule="auto"/>
        <w:jc w:val="both"/>
      </w:pPr>
      <w:r w:rsidRPr="00272356">
        <w:t>Педагогический мониторинг эффективности воспитательного процесса, воспитательной системы</w:t>
      </w:r>
    </w:p>
    <w:p w:rsidR="00272356" w:rsidRPr="00B92B1D" w:rsidRDefault="00B7196A" w:rsidP="00B92B1D">
      <w:pPr>
        <w:spacing w:line="360" w:lineRule="auto"/>
        <w:jc w:val="both"/>
      </w:pPr>
      <w:r w:rsidRPr="00272356">
        <w:t>В целом, работу ШМО классных руководителей за 201</w:t>
      </w:r>
      <w:r w:rsidR="00353B55">
        <w:t>9</w:t>
      </w:r>
      <w:r w:rsidRPr="00272356">
        <w:t xml:space="preserve"> – 20</w:t>
      </w:r>
      <w:r w:rsidR="00353B55">
        <w:t>20</w:t>
      </w:r>
      <w:r w:rsidR="00272356">
        <w:t xml:space="preserve"> </w:t>
      </w:r>
      <w:r w:rsidRPr="00272356">
        <w:t>учебный год признать удовлетворительной.</w:t>
      </w:r>
    </w:p>
    <w:p w:rsidR="00B9537A" w:rsidRPr="00272356" w:rsidRDefault="00B9537A" w:rsidP="00272356">
      <w:pPr>
        <w:pStyle w:val="a3"/>
        <w:spacing w:before="0" w:after="0" w:line="360" w:lineRule="auto"/>
        <w:jc w:val="center"/>
        <w:rPr>
          <w:b/>
          <w:color w:val="000000"/>
          <w:sz w:val="24"/>
          <w:szCs w:val="24"/>
        </w:rPr>
      </w:pPr>
      <w:r w:rsidRPr="00272356">
        <w:rPr>
          <w:b/>
          <w:color w:val="000000"/>
          <w:sz w:val="24"/>
          <w:szCs w:val="24"/>
        </w:rPr>
        <w:t>Работа с родителями</w:t>
      </w:r>
    </w:p>
    <w:p w:rsidR="00B9537A" w:rsidRPr="00272356" w:rsidRDefault="00294C3D" w:rsidP="00272356">
      <w:pPr>
        <w:pStyle w:val="a3"/>
        <w:spacing w:before="0" w:after="0" w:line="360" w:lineRule="auto"/>
        <w:ind w:firstLine="360"/>
        <w:jc w:val="both"/>
        <w:rPr>
          <w:sz w:val="24"/>
          <w:szCs w:val="24"/>
        </w:rPr>
      </w:pPr>
      <w:r w:rsidRPr="00272356">
        <w:rPr>
          <w:sz w:val="24"/>
          <w:szCs w:val="24"/>
        </w:rPr>
        <w:t xml:space="preserve">Школа рассматривает семью как одного из важнейших социальных заказчиков образования. Поэтому активно изучается позиция родителей, которая учитывается при организации классов, дополнительного образования, выборе направления воспитательной деятельности. Регулярно проводятся социально-педагогические опросы и анкетирование родителей, в работе используется информация с родительских собраний, результаты бесед классных руководителей с законными представителями учащихся. </w:t>
      </w:r>
    </w:p>
    <w:p w:rsidR="00B9537A" w:rsidRPr="00272356" w:rsidRDefault="00294C3D" w:rsidP="00272356">
      <w:pPr>
        <w:pStyle w:val="a3"/>
        <w:spacing w:before="0" w:after="0" w:line="360" w:lineRule="auto"/>
        <w:ind w:firstLine="360"/>
        <w:jc w:val="both"/>
        <w:rPr>
          <w:sz w:val="24"/>
          <w:szCs w:val="24"/>
        </w:rPr>
      </w:pPr>
      <w:r w:rsidRPr="00272356">
        <w:rPr>
          <w:sz w:val="24"/>
          <w:szCs w:val="24"/>
        </w:rPr>
        <w:lastRenderedPageBreak/>
        <w:t>Цель работы школы с родителями: организация сотрудничества родителей и школы в деле воспитания. Основные задачи: - включение родителей в совместную со школой воспитывающую деятельность с детьми; - организация здорового образа жизни ребенка в семье и школе; - оказание помощи родителям в семейном воспитании.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iCs/>
        </w:rPr>
        <w:t xml:space="preserve">Работа с родителями  начинается с создания банка данных о социальном статусе семей.  </w:t>
      </w:r>
      <w:r w:rsidR="00272356">
        <w:rPr>
          <w:rFonts w:eastAsia="TimesNewRomanPSMT"/>
        </w:rPr>
        <w:t xml:space="preserve">Просвещение родителей </w:t>
      </w:r>
      <w:r w:rsidR="00347258" w:rsidRPr="00272356">
        <w:rPr>
          <w:rFonts w:eastAsia="TimesNewRomanPSMT"/>
        </w:rPr>
        <w:t xml:space="preserve"> проводилось</w:t>
      </w:r>
      <w:r w:rsidRPr="00272356">
        <w:rPr>
          <w:rFonts w:eastAsia="TimesNewRomanPSMT"/>
        </w:rPr>
        <w:t xml:space="preserve"> в форме</w:t>
      </w:r>
      <w:r w:rsidRPr="00272356">
        <w:rPr>
          <w:color w:val="000000"/>
        </w:rPr>
        <w:t xml:space="preserve"> лекториев,  родительских собраний и индивидуальных консультаций по запросам родителей.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«Родительское собрание будущих первоклассников.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 xml:space="preserve"> «Итоги </w:t>
      </w:r>
      <w:r w:rsidR="00353B55">
        <w:rPr>
          <w:color w:val="000000"/>
        </w:rPr>
        <w:t>ОГЭ</w:t>
      </w:r>
      <w:r w:rsidRPr="00272356">
        <w:rPr>
          <w:color w:val="000000"/>
        </w:rPr>
        <w:t xml:space="preserve"> в </w:t>
      </w:r>
      <w:proofErr w:type="spellStart"/>
      <w:r w:rsidRPr="00272356">
        <w:rPr>
          <w:color w:val="000000"/>
        </w:rPr>
        <w:t>Лениногосрком</w:t>
      </w:r>
      <w:proofErr w:type="spellEnd"/>
      <w:r w:rsidRPr="00272356">
        <w:rPr>
          <w:color w:val="000000"/>
        </w:rPr>
        <w:t xml:space="preserve"> муниципальном районе. Порядок проведения ОГЭ»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 xml:space="preserve"> «Ознакомление с нормативной базой по вопросам подготовки к государственной итоговой аттестации»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-Изучение адап</w:t>
      </w:r>
      <w:r w:rsidR="00272356">
        <w:rPr>
          <w:color w:val="000000"/>
        </w:rPr>
        <w:t>тации учащихся 5, 9 класса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 xml:space="preserve"> «Ознакомление с порядком проведения с итоговым сочинением»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 xml:space="preserve"> «Анализ ра</w:t>
      </w:r>
      <w:r w:rsidR="00272356">
        <w:rPr>
          <w:color w:val="000000"/>
        </w:rPr>
        <w:t>боты  по итогам 1 полугодия в 9</w:t>
      </w:r>
      <w:r w:rsidRPr="00272356">
        <w:rPr>
          <w:color w:val="000000"/>
        </w:rPr>
        <w:t>-х классах. Ознакомление с нормативно-правовой базой»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 xml:space="preserve"> «Анализ пробного диагностического тестирования по обязательным предметам»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 xml:space="preserve"> «Подгото</w:t>
      </w:r>
      <w:r w:rsidR="00272356">
        <w:rPr>
          <w:color w:val="000000"/>
        </w:rPr>
        <w:t>вка к ОГЭ»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Тематика классных родительских собраний разнообразна, которые проводили классные руководители</w:t>
      </w:r>
      <w:r w:rsidR="00272356">
        <w:rPr>
          <w:color w:val="000000"/>
        </w:rPr>
        <w:t>: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Проблемы подросткового возраста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Интернет и зависимость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Родительский авторитет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Ценности  школьника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 xml:space="preserve">Закон и ответственность. 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Профилактика правонарушений.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Выбор будущей профессии.</w:t>
      </w:r>
    </w:p>
    <w:p w:rsidR="00815986" w:rsidRPr="00272356" w:rsidRDefault="00815986" w:rsidP="00272356">
      <w:pPr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Классными руководителями провод</w:t>
      </w:r>
      <w:r w:rsidR="00347258" w:rsidRPr="00272356">
        <w:rPr>
          <w:color w:val="000000"/>
        </w:rPr>
        <w:t>ились</w:t>
      </w:r>
      <w:r w:rsidRPr="00272356">
        <w:rPr>
          <w:color w:val="000000"/>
        </w:rPr>
        <w:t xml:space="preserve"> инструктажи с родителями об ответственности родителей за своих детей  в начале </w:t>
      </w:r>
      <w:proofErr w:type="gramStart"/>
      <w:r w:rsidRPr="00272356">
        <w:rPr>
          <w:color w:val="000000"/>
        </w:rPr>
        <w:t>учебного</w:t>
      </w:r>
      <w:proofErr w:type="gramEnd"/>
      <w:r w:rsidRPr="00272356">
        <w:rPr>
          <w:color w:val="000000"/>
        </w:rPr>
        <w:t xml:space="preserve">, перед осенними, зимними, весенними и летними каникулами. </w:t>
      </w:r>
    </w:p>
    <w:p w:rsidR="00347258" w:rsidRPr="00272356" w:rsidRDefault="00272356" w:rsidP="00272356">
      <w:pPr>
        <w:spacing w:line="360" w:lineRule="auto"/>
        <w:rPr>
          <w:lang w:val="tt-RU"/>
        </w:rPr>
      </w:pPr>
      <w:r>
        <w:rPr>
          <w:lang w:val="tt-RU"/>
        </w:rPr>
        <w:t>Специалистами всех городских социальных и профилактических структкр</w:t>
      </w:r>
      <w:r w:rsidR="00347258" w:rsidRPr="00272356">
        <w:rPr>
          <w:lang w:val="tt-RU"/>
        </w:rPr>
        <w:t xml:space="preserve"> были выступления  на родительских собраниях  по след. темам:</w:t>
      </w:r>
    </w:p>
    <w:p w:rsidR="00347258" w:rsidRPr="00272356" w:rsidRDefault="00347258" w:rsidP="00272356">
      <w:pPr>
        <w:spacing w:line="360" w:lineRule="auto"/>
        <w:jc w:val="both"/>
      </w:pPr>
      <w:r w:rsidRPr="00272356">
        <w:t>– Профилактика дорожно-транспортного травматизма</w:t>
      </w:r>
    </w:p>
    <w:p w:rsidR="00347258" w:rsidRPr="00272356" w:rsidRDefault="00347258" w:rsidP="00272356">
      <w:pPr>
        <w:spacing w:line="360" w:lineRule="auto"/>
        <w:jc w:val="both"/>
      </w:pPr>
      <w:r w:rsidRPr="00272356">
        <w:t xml:space="preserve">- Профилактика </w:t>
      </w:r>
      <w:proofErr w:type="gramStart"/>
      <w:r w:rsidRPr="00272356">
        <w:t>интернет-зависимости</w:t>
      </w:r>
      <w:proofErr w:type="gramEnd"/>
    </w:p>
    <w:p w:rsidR="00347258" w:rsidRPr="00272356" w:rsidRDefault="00347258" w:rsidP="00272356">
      <w:pPr>
        <w:spacing w:line="360" w:lineRule="auto"/>
      </w:pPr>
      <w:r w:rsidRPr="00272356">
        <w:t>- Об усилении внимания контроля и воспитания   родителями детей.</w:t>
      </w:r>
    </w:p>
    <w:p w:rsidR="00347258" w:rsidRPr="00272356" w:rsidRDefault="00347258" w:rsidP="00272356">
      <w:pPr>
        <w:spacing w:line="360" w:lineRule="auto"/>
      </w:pPr>
      <w:r w:rsidRPr="00272356">
        <w:t>Профилактика употребления табака, алкоголя и психотропных веществ.</w:t>
      </w:r>
    </w:p>
    <w:p w:rsidR="00347258" w:rsidRPr="00272356" w:rsidRDefault="00347258" w:rsidP="00272356">
      <w:pPr>
        <w:spacing w:line="360" w:lineRule="auto"/>
        <w:rPr>
          <w:lang w:val="tt-RU"/>
        </w:rPr>
      </w:pPr>
      <w:r w:rsidRPr="00272356">
        <w:lastRenderedPageBreak/>
        <w:t>Нарушение ФЗ «О комендантском часе»</w:t>
      </w:r>
    </w:p>
    <w:p w:rsidR="00347258" w:rsidRPr="00272356" w:rsidRDefault="00347258" w:rsidP="00272356">
      <w:pPr>
        <w:spacing w:line="360" w:lineRule="auto"/>
        <w:jc w:val="both"/>
      </w:pPr>
      <w:r w:rsidRPr="00272356">
        <w:t>Профилактика правонарушений и преступлений</w:t>
      </w:r>
    </w:p>
    <w:p w:rsidR="00347258" w:rsidRPr="00272356" w:rsidRDefault="00347258" w:rsidP="00272356">
      <w:pPr>
        <w:spacing w:line="360" w:lineRule="auto"/>
        <w:jc w:val="both"/>
      </w:pPr>
      <w:r w:rsidRPr="00272356">
        <w:t>Они напомнили родителям об ответственности за своих детей и ка</w:t>
      </w:r>
      <w:r w:rsidR="002E6031" w:rsidRPr="00272356">
        <w:t xml:space="preserve">к уберечь их от правонарушений, как заботиться о здоровье своих детей. </w:t>
      </w:r>
    </w:p>
    <w:p w:rsidR="002E6031" w:rsidRPr="00272356" w:rsidRDefault="002E6031" w:rsidP="00272356">
      <w:pPr>
        <w:spacing w:line="360" w:lineRule="auto"/>
        <w:jc w:val="both"/>
      </w:pPr>
      <w:r w:rsidRPr="00272356">
        <w:t xml:space="preserve">Родители школы принимали активное участие в  онлайн родительских собраниях, которые проходили в течение учебного года. </w:t>
      </w:r>
    </w:p>
    <w:p w:rsidR="00B7196A" w:rsidRPr="00272356" w:rsidRDefault="00B7196A" w:rsidP="00272356">
      <w:pPr>
        <w:spacing w:line="360" w:lineRule="auto"/>
        <w:rPr>
          <w:color w:val="000000"/>
        </w:rPr>
      </w:pPr>
      <w:r w:rsidRPr="00272356">
        <w:t xml:space="preserve">Работа с родителями на школьном уровне не ограничивается только родительским всеобучем. В школе уделяется много внимания на мероприятия, которые проводятся совместно с родителями и детьми. Воспитательный потенциал таких мероприятий огромен: уважение, доверие, взаимопомощь и гордость друг за друга. </w:t>
      </w:r>
    </w:p>
    <w:p w:rsidR="00B7196A" w:rsidRPr="00272356" w:rsidRDefault="00B7196A" w:rsidP="00C60004">
      <w:pPr>
        <w:spacing w:line="360" w:lineRule="auto"/>
        <w:jc w:val="both"/>
      </w:pPr>
      <w:r w:rsidRPr="00272356">
        <w:t>Это такие мероприятия как:</w:t>
      </w:r>
    </w:p>
    <w:p w:rsidR="00B7196A" w:rsidRPr="00272356" w:rsidRDefault="00B7196A" w:rsidP="00272356">
      <w:pPr>
        <w:numPr>
          <w:ilvl w:val="0"/>
          <w:numId w:val="4"/>
        </w:numPr>
        <w:spacing w:line="360" w:lineRule="auto"/>
        <w:ind w:left="0"/>
        <w:jc w:val="both"/>
      </w:pPr>
      <w:r w:rsidRPr="00272356">
        <w:t xml:space="preserve">«Посвящение в первоклассники», </w:t>
      </w:r>
    </w:p>
    <w:p w:rsidR="00B7196A" w:rsidRPr="00272356" w:rsidRDefault="00B7196A" w:rsidP="00272356">
      <w:pPr>
        <w:numPr>
          <w:ilvl w:val="0"/>
          <w:numId w:val="4"/>
        </w:numPr>
        <w:spacing w:line="360" w:lineRule="auto"/>
        <w:ind w:left="0"/>
        <w:jc w:val="both"/>
      </w:pPr>
      <w:r w:rsidRPr="00272356">
        <w:t xml:space="preserve">празднование «Дня матери», </w:t>
      </w:r>
    </w:p>
    <w:p w:rsidR="00B7196A" w:rsidRPr="00272356" w:rsidRDefault="00B7196A" w:rsidP="00272356">
      <w:pPr>
        <w:numPr>
          <w:ilvl w:val="0"/>
          <w:numId w:val="4"/>
        </w:numPr>
        <w:spacing w:line="360" w:lineRule="auto"/>
        <w:ind w:left="0"/>
        <w:jc w:val="both"/>
      </w:pPr>
      <w:r w:rsidRPr="00272356">
        <w:t>День пожилых людей</w:t>
      </w:r>
    </w:p>
    <w:p w:rsidR="00B7196A" w:rsidRPr="00272356" w:rsidRDefault="00B7196A" w:rsidP="00272356">
      <w:pPr>
        <w:numPr>
          <w:ilvl w:val="0"/>
          <w:numId w:val="4"/>
        </w:numPr>
        <w:spacing w:line="360" w:lineRule="auto"/>
        <w:ind w:left="0"/>
        <w:jc w:val="both"/>
      </w:pPr>
      <w:r w:rsidRPr="00272356">
        <w:t xml:space="preserve">празднование 8 марта, </w:t>
      </w:r>
    </w:p>
    <w:p w:rsidR="00B7196A" w:rsidRPr="00272356" w:rsidRDefault="00B7196A" w:rsidP="00272356">
      <w:pPr>
        <w:numPr>
          <w:ilvl w:val="0"/>
          <w:numId w:val="4"/>
        </w:numPr>
        <w:spacing w:line="360" w:lineRule="auto"/>
        <w:ind w:left="0"/>
        <w:jc w:val="both"/>
      </w:pPr>
      <w:r w:rsidRPr="00272356">
        <w:t xml:space="preserve">«День Защитника Отечества», </w:t>
      </w:r>
    </w:p>
    <w:p w:rsidR="00B7196A" w:rsidRPr="00272356" w:rsidRDefault="00B7196A" w:rsidP="00C60004">
      <w:pPr>
        <w:numPr>
          <w:ilvl w:val="0"/>
          <w:numId w:val="4"/>
        </w:numPr>
        <w:spacing w:line="360" w:lineRule="auto"/>
        <w:ind w:left="0"/>
        <w:jc w:val="both"/>
      </w:pPr>
      <w:r w:rsidRPr="00272356">
        <w:t xml:space="preserve">«День семьи», </w:t>
      </w:r>
    </w:p>
    <w:p w:rsidR="00B7196A" w:rsidRPr="00272356" w:rsidRDefault="00B7196A" w:rsidP="00272356">
      <w:pPr>
        <w:numPr>
          <w:ilvl w:val="0"/>
          <w:numId w:val="4"/>
        </w:numPr>
        <w:spacing w:line="360" w:lineRule="auto"/>
        <w:ind w:left="0"/>
        <w:jc w:val="both"/>
      </w:pPr>
      <w:r w:rsidRPr="00272356">
        <w:t>«Последний звонок»</w:t>
      </w:r>
    </w:p>
    <w:p w:rsidR="00BC4F66" w:rsidRPr="00272356" w:rsidRDefault="00BC4F66" w:rsidP="00272356">
      <w:pPr>
        <w:numPr>
          <w:ilvl w:val="0"/>
          <w:numId w:val="4"/>
        </w:numPr>
        <w:spacing w:line="360" w:lineRule="auto"/>
        <w:ind w:left="0"/>
        <w:jc w:val="both"/>
      </w:pPr>
      <w:r w:rsidRPr="00272356">
        <w:t>День Победы (концерт, парад, участие в акции «Бессмертный полк»)</w:t>
      </w:r>
    </w:p>
    <w:p w:rsidR="00347258" w:rsidRPr="00272356" w:rsidRDefault="00BC4F66" w:rsidP="00C60004">
      <w:pPr>
        <w:numPr>
          <w:ilvl w:val="0"/>
          <w:numId w:val="4"/>
        </w:numPr>
        <w:spacing w:line="360" w:lineRule="auto"/>
        <w:ind w:left="0"/>
        <w:jc w:val="both"/>
      </w:pPr>
      <w:r w:rsidRPr="00272356">
        <w:t>Новогодние мероприятия.</w:t>
      </w:r>
    </w:p>
    <w:p w:rsidR="00C60004" w:rsidRDefault="009C56A4" w:rsidP="00C60004">
      <w:pPr>
        <w:numPr>
          <w:ilvl w:val="0"/>
          <w:numId w:val="4"/>
        </w:numPr>
        <w:spacing w:line="360" w:lineRule="auto"/>
        <w:ind w:left="0"/>
        <w:jc w:val="both"/>
      </w:pPr>
      <w:r w:rsidRPr="00272356">
        <w:t>Секреты дружного класса</w:t>
      </w:r>
    </w:p>
    <w:p w:rsidR="00BC4F66" w:rsidRPr="00272356" w:rsidRDefault="00BC4F66" w:rsidP="00C60004">
      <w:pPr>
        <w:spacing w:line="360" w:lineRule="auto"/>
        <w:jc w:val="both"/>
      </w:pPr>
      <w:r w:rsidRPr="00272356">
        <w:t>Также родители активные участники и помощники в таких экологических патриотических, спортивно-оздоровительных акциях, конкурсах и мероприятиях.</w:t>
      </w:r>
    </w:p>
    <w:p w:rsidR="00B7196A" w:rsidRPr="00272356" w:rsidRDefault="00B7196A" w:rsidP="00272356">
      <w:pPr>
        <w:spacing w:line="360" w:lineRule="auto"/>
        <w:ind w:firstLine="720"/>
        <w:jc w:val="both"/>
      </w:pPr>
      <w:r w:rsidRPr="00272356">
        <w:t>Взаимодействие педагога с родителями учащегося направлено на создание единого воспитательного поля, единой социальной сферы, где наивысшие ценности являлись основой жизни, достойной человека. Чтобы воспитание детей было успешным и помогало совершенствованию личности ребенка во всей его полноте, этому направлению в школе также уделяется особое внимание.</w:t>
      </w:r>
    </w:p>
    <w:p w:rsidR="00AB6D10" w:rsidRPr="00272356" w:rsidRDefault="00AB6D10" w:rsidP="00272356">
      <w:pPr>
        <w:spacing w:line="360" w:lineRule="auto"/>
        <w:ind w:firstLine="720"/>
        <w:jc w:val="both"/>
      </w:pPr>
      <w:r w:rsidRPr="00272356">
        <w:rPr>
          <w:b/>
        </w:rPr>
        <w:t>Проблемное поле</w:t>
      </w:r>
      <w:r w:rsidRPr="00272356">
        <w:t xml:space="preserve">: </w:t>
      </w:r>
    </w:p>
    <w:p w:rsidR="00AB6D10" w:rsidRPr="00272356" w:rsidRDefault="00AB6D10" w:rsidP="00272356">
      <w:pPr>
        <w:spacing w:line="360" w:lineRule="auto"/>
        <w:ind w:firstLine="720"/>
        <w:jc w:val="both"/>
      </w:pPr>
      <w:r w:rsidRPr="00272356">
        <w:t>1.Слабо привлекаются родители к участию во внеурочной деятельности в среднем и старшем звене.</w:t>
      </w:r>
    </w:p>
    <w:p w:rsidR="00AB6D10" w:rsidRPr="00272356" w:rsidRDefault="00AB6D10" w:rsidP="00272356">
      <w:pPr>
        <w:spacing w:line="360" w:lineRule="auto"/>
        <w:ind w:firstLine="720"/>
        <w:jc w:val="both"/>
      </w:pPr>
      <w:r w:rsidRPr="00272356">
        <w:t xml:space="preserve">2. Организация работы родительского всеобуча. </w:t>
      </w:r>
    </w:p>
    <w:p w:rsidR="00AB6D10" w:rsidRPr="00272356" w:rsidRDefault="00AB6D10" w:rsidP="00272356">
      <w:pPr>
        <w:spacing w:line="360" w:lineRule="auto"/>
        <w:jc w:val="both"/>
      </w:pPr>
      <w:r w:rsidRPr="00272356">
        <w:rPr>
          <w:b/>
        </w:rPr>
        <w:t>Возможные пути преодоления недостатков:</w:t>
      </w:r>
      <w:r w:rsidRPr="00272356">
        <w:t xml:space="preserve"> </w:t>
      </w:r>
    </w:p>
    <w:p w:rsidR="00AB6D10" w:rsidRPr="00272356" w:rsidRDefault="00AB6D10" w:rsidP="00272356">
      <w:pPr>
        <w:spacing w:line="360" w:lineRule="auto"/>
        <w:jc w:val="both"/>
      </w:pPr>
      <w:r w:rsidRPr="00272356">
        <w:lastRenderedPageBreak/>
        <w:t>1. Классным руководителям активнее привлекать родителей к участию во внеурочной деятельности</w:t>
      </w:r>
      <w:proofErr w:type="gramStart"/>
      <w:r w:rsidRPr="00272356">
        <w:t>.</w:t>
      </w:r>
      <w:proofErr w:type="gramEnd"/>
      <w:r w:rsidRPr="00272356">
        <w:t xml:space="preserve"> (</w:t>
      </w:r>
      <w:proofErr w:type="gramStart"/>
      <w:r w:rsidRPr="00272356">
        <w:t>к</w:t>
      </w:r>
      <w:proofErr w:type="gramEnd"/>
      <w:r w:rsidRPr="00272356">
        <w:t xml:space="preserve">онкурс «Секреты дружного класса», экскурсии, спортивно-оздоровительные мероприятия и т.д.) </w:t>
      </w:r>
    </w:p>
    <w:p w:rsidR="00AB6D10" w:rsidRPr="00272356" w:rsidRDefault="00AB6D10" w:rsidP="00272356">
      <w:pPr>
        <w:spacing w:line="360" w:lineRule="auto"/>
        <w:jc w:val="both"/>
      </w:pPr>
      <w:r w:rsidRPr="00272356">
        <w:t xml:space="preserve"> 2. Уделять больше внимания организации и проведению родительского собрания.</w:t>
      </w:r>
    </w:p>
    <w:p w:rsidR="002E6031" w:rsidRPr="00272356" w:rsidRDefault="00AB6D10" w:rsidP="00272356">
      <w:pPr>
        <w:spacing w:line="360" w:lineRule="auto"/>
        <w:jc w:val="both"/>
      </w:pPr>
      <w:r w:rsidRPr="00272356">
        <w:t xml:space="preserve"> 3. Классным руководителям особое внимание уделить систематическому проведению родительского всеобуча.</w:t>
      </w:r>
      <w:r w:rsidR="00B7196A" w:rsidRPr="00272356">
        <w:t xml:space="preserve"> </w:t>
      </w:r>
    </w:p>
    <w:p w:rsidR="002E6031" w:rsidRPr="00272356" w:rsidRDefault="002E6031" w:rsidP="00272356">
      <w:pPr>
        <w:spacing w:line="360" w:lineRule="auto"/>
        <w:ind w:firstLine="567"/>
        <w:jc w:val="both"/>
      </w:pPr>
      <w:r w:rsidRPr="00272356">
        <w:rPr>
          <w:b/>
          <w:color w:val="111111"/>
        </w:rPr>
        <w:t>Формирование духовно-нравственных каче</w:t>
      </w:r>
      <w:proofErr w:type="gramStart"/>
      <w:r w:rsidRPr="00272356">
        <w:rPr>
          <w:b/>
          <w:color w:val="111111"/>
        </w:rPr>
        <w:t xml:space="preserve">ств </w:t>
      </w:r>
      <w:r w:rsidRPr="00272356">
        <w:rPr>
          <w:color w:val="111111"/>
        </w:rPr>
        <w:t>вкл</w:t>
      </w:r>
      <w:proofErr w:type="gramEnd"/>
      <w:r w:rsidRPr="00272356">
        <w:rPr>
          <w:color w:val="111111"/>
        </w:rPr>
        <w:t xml:space="preserve">ючает духовное и нравственное развитие обучающихся на основе выработки адекватной самооценки, понимания смысла своей жизни, индивидуально ответственного поведения. В рамках данного направления в течение всего учебного года был проведен цикл классных часов (тематика определена классными руководителями, учитывая возрастные и индивидуальные особенности класса). </w:t>
      </w:r>
      <w:proofErr w:type="gramStart"/>
      <w:r w:rsidRPr="00272356">
        <w:rPr>
          <w:color w:val="111111"/>
        </w:rPr>
        <w:t>Активно прошли Осенняя и Весенняя недели добра</w:t>
      </w:r>
      <w:r w:rsidR="00F425DD" w:rsidRPr="00272356">
        <w:rPr>
          <w:color w:val="000000"/>
        </w:rPr>
        <w:t xml:space="preserve">, (были проведены различные мероприятия в ходе добровольческой </w:t>
      </w:r>
      <w:r w:rsidR="00F425DD" w:rsidRPr="00272356">
        <w:t>акции «Весенняя и Осенняя неделя добра - эстафета добрых дел «Добрый Татарстан»)</w:t>
      </w:r>
      <w:r w:rsidRPr="00272356">
        <w:rPr>
          <w:color w:val="111111"/>
        </w:rPr>
        <w:t>, которые смогли з</w:t>
      </w:r>
      <w:r w:rsidRPr="00272356">
        <w:t xml:space="preserve">ажечь искру душевной чистоты, любви к ближнему, уважения к старшему, а через эту искру разжечь костер духовности, нравственности каждого ребенка. </w:t>
      </w:r>
      <w:proofErr w:type="gramEnd"/>
    </w:p>
    <w:p w:rsidR="002E6031" w:rsidRPr="00272356" w:rsidRDefault="002E6031" w:rsidP="00272356">
      <w:pPr>
        <w:spacing w:line="360" w:lineRule="auto"/>
        <w:jc w:val="both"/>
      </w:pPr>
      <w:r w:rsidRPr="00272356">
        <w:t xml:space="preserve">Не остались без внимания учащихся пожилые жители нашего </w:t>
      </w:r>
      <w:r w:rsidR="00C60004">
        <w:t>микрорайона. Совместно с ТОС № 1</w:t>
      </w:r>
      <w:r w:rsidR="00B92B1D">
        <w:t>,3</w:t>
      </w:r>
      <w:r w:rsidRPr="00272356">
        <w:t xml:space="preserve"> учащиеся  посещают подшефных пенсионеров, ветеранов ВОВ и тружеников тыла, оказывая им посильную помощь, а самое главное внимание и участие.</w:t>
      </w:r>
    </w:p>
    <w:p w:rsidR="002E6031" w:rsidRPr="00272356" w:rsidRDefault="0028591B" w:rsidP="00272356">
      <w:pPr>
        <w:spacing w:line="360" w:lineRule="auto"/>
        <w:jc w:val="both"/>
      </w:pPr>
      <w:proofErr w:type="gramStart"/>
      <w:r w:rsidRPr="00272356">
        <w:t xml:space="preserve">В течение года проведены классные часы, направленных на формирование устойчивой нравственной позиции учащихся, встречи с ветеранами ВОВ, Афганистана, тематические мероприятия патриотической и нравственной направленности, День Неизвестного солдата, День героев Отечества, встречи и </w:t>
      </w:r>
      <w:proofErr w:type="spellStart"/>
      <w:r w:rsidRPr="00272356">
        <w:t>чевствование</w:t>
      </w:r>
      <w:proofErr w:type="spellEnd"/>
      <w:r w:rsidRPr="00272356">
        <w:t xml:space="preserve"> участников боевых действий на территории нашей стр</w:t>
      </w:r>
      <w:r w:rsidR="00AB6D10" w:rsidRPr="00272356">
        <w:t>аны и за ее пределами</w:t>
      </w:r>
      <w:r w:rsidRPr="00272356">
        <w:t>, участие в декаде, посвященной 7</w:t>
      </w:r>
      <w:r w:rsidR="00353B55">
        <w:t>5</w:t>
      </w:r>
      <w:r w:rsidRPr="00272356">
        <w:t>-й годовщине Победы, поздравление с Днем Учителя ветеранов педагогического труда, пожилых людей</w:t>
      </w:r>
      <w:proofErr w:type="gramEnd"/>
      <w:r w:rsidRPr="00272356">
        <w:t xml:space="preserve"> с Днём пожилого человека, проведение тематических </w:t>
      </w:r>
      <w:r w:rsidR="00AB6D10" w:rsidRPr="00272356">
        <w:t>часов по духовному воспитанию «</w:t>
      </w:r>
      <w:proofErr w:type="gramStart"/>
      <w:r w:rsidRPr="00272356">
        <w:t>В начале</w:t>
      </w:r>
      <w:proofErr w:type="gramEnd"/>
      <w:r w:rsidRPr="00272356">
        <w:t xml:space="preserve"> было слово». Традиционно в школе проводится акция, посвященная Дню Матери.</w:t>
      </w:r>
    </w:p>
    <w:p w:rsidR="002E6031" w:rsidRPr="00272356" w:rsidRDefault="002E6031" w:rsidP="00272356">
      <w:pPr>
        <w:spacing w:line="360" w:lineRule="auto"/>
        <w:jc w:val="both"/>
      </w:pPr>
      <w:r w:rsidRPr="00272356">
        <w:t>Тимуровский отряд под руководством клас</w:t>
      </w:r>
      <w:r w:rsidR="00C60004">
        <w:t>сног</w:t>
      </w:r>
      <w:r w:rsidR="00B92B1D">
        <w:t xml:space="preserve">о руководителя </w:t>
      </w:r>
      <w:proofErr w:type="spellStart"/>
      <w:r w:rsidR="00B92B1D">
        <w:t>Галеевой</w:t>
      </w:r>
      <w:proofErr w:type="spellEnd"/>
      <w:r w:rsidR="00B92B1D">
        <w:t xml:space="preserve"> М.Ш</w:t>
      </w:r>
      <w:r w:rsidR="00C60004">
        <w:t>.</w:t>
      </w:r>
      <w:r w:rsidRPr="00272356">
        <w:t>, на протяжении всего учебного года активно р</w:t>
      </w:r>
      <w:r w:rsidR="00994D9B" w:rsidRPr="00272356">
        <w:t>аботал по утвержденному плану, участвовал в стартовом и итоговом сбо</w:t>
      </w:r>
      <w:r w:rsidR="002232C7" w:rsidRPr="00272356">
        <w:t>ре тимуровских отрядов, оказывал помощь закрепленным ветеранам.</w:t>
      </w:r>
    </w:p>
    <w:p w:rsidR="00994D9B" w:rsidRPr="00272356" w:rsidRDefault="00994D9B" w:rsidP="00272356">
      <w:pPr>
        <w:shd w:val="clear" w:color="auto" w:fill="FFFFFF"/>
        <w:spacing w:line="360" w:lineRule="auto"/>
        <w:jc w:val="both"/>
        <w:rPr>
          <w:color w:val="111111"/>
        </w:rPr>
      </w:pPr>
      <w:r w:rsidRPr="00272356">
        <w:rPr>
          <w:b/>
          <w:color w:val="111111"/>
        </w:rPr>
        <w:t xml:space="preserve">Формирование патриотического сознания – </w:t>
      </w:r>
      <w:r w:rsidRPr="00272356">
        <w:rPr>
          <w:color w:val="111111"/>
        </w:rPr>
        <w:t>следующее направление ВР, которое способствует укреплению веры в Россию, чувства личной ответственности за Отечество перед прошлым, настоящим и будущим поколениями.</w:t>
      </w:r>
    </w:p>
    <w:p w:rsidR="00994D9B" w:rsidRPr="00272356" w:rsidRDefault="00994D9B" w:rsidP="00272356">
      <w:pPr>
        <w:shd w:val="clear" w:color="auto" w:fill="FFFFFF"/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Проблема гражданск</w:t>
      </w:r>
      <w:proofErr w:type="gramStart"/>
      <w:r w:rsidRPr="00272356">
        <w:rPr>
          <w:color w:val="000000"/>
        </w:rPr>
        <w:t>о-</w:t>
      </w:r>
      <w:proofErr w:type="gramEnd"/>
      <w:r w:rsidRPr="00272356">
        <w:rPr>
          <w:color w:val="000000"/>
        </w:rPr>
        <w:t xml:space="preserve"> патриотического воспитания и становления личности, как гражданина, человека высокой нравственности и морали, выдвигается на первый план, и в наше время становится наиболее значимой для современного общества, а значит и для школы.</w:t>
      </w:r>
    </w:p>
    <w:p w:rsidR="00994D9B" w:rsidRPr="00272356" w:rsidRDefault="00994D9B" w:rsidP="00272356">
      <w:pPr>
        <w:spacing w:line="360" w:lineRule="auto"/>
      </w:pPr>
      <w:r w:rsidRPr="00272356">
        <w:lastRenderedPageBreak/>
        <w:t xml:space="preserve">В сентябре месяце был проведен месячник безопасности, в план которого входила эвакуация учащихся, инструктаж с педагогическим коллективом по правилам эвакуации школы, также прошел конкурс рисунков, проведение классных часов и бесед. </w:t>
      </w:r>
    </w:p>
    <w:p w:rsidR="00F425DD" w:rsidRPr="00272356" w:rsidRDefault="00F425DD" w:rsidP="00272356">
      <w:pPr>
        <w:spacing w:line="360" w:lineRule="auto"/>
        <w:jc w:val="both"/>
        <w:rPr>
          <w:iCs/>
        </w:rPr>
      </w:pPr>
      <w:r w:rsidRPr="00272356">
        <w:rPr>
          <w:rStyle w:val="HTML"/>
        </w:rPr>
        <w:t xml:space="preserve">      </w:t>
      </w:r>
      <w:r w:rsidRPr="00272356">
        <w:rPr>
          <w:rStyle w:val="HTML"/>
          <w:b/>
          <w:i w:val="0"/>
        </w:rPr>
        <w:t xml:space="preserve">       </w:t>
      </w:r>
      <w:r w:rsidRPr="00272356">
        <w:rPr>
          <w:rStyle w:val="HTML"/>
          <w:i w:val="0"/>
        </w:rPr>
        <w:t>В период месячника безопасности классы изготовляли простейшие средства защиты органов дыхания, совершенствовали учебно-материальную базу ГО школы. Были проведены открытые уроки по программе ОБЖ в начальных классах на тему «Знай и соблюдай правила дорожного движения», классные часы по пожарной безопасности (</w:t>
      </w:r>
      <w:r w:rsidR="00C60004">
        <w:rPr>
          <w:rStyle w:val="HTML"/>
          <w:i w:val="0"/>
        </w:rPr>
        <w:t>1-9</w:t>
      </w:r>
      <w:r w:rsidRPr="00272356">
        <w:rPr>
          <w:rStyle w:val="HTML"/>
          <w:i w:val="0"/>
        </w:rPr>
        <w:t xml:space="preserve"> </w:t>
      </w:r>
      <w:proofErr w:type="spellStart"/>
      <w:r w:rsidRPr="00272356">
        <w:rPr>
          <w:rStyle w:val="HTML"/>
          <w:i w:val="0"/>
        </w:rPr>
        <w:t>кл</w:t>
      </w:r>
      <w:proofErr w:type="spellEnd"/>
      <w:r w:rsidRPr="00272356">
        <w:rPr>
          <w:rStyle w:val="HTML"/>
          <w:i w:val="0"/>
        </w:rPr>
        <w:t xml:space="preserve">.), по обеспечению личной безопасности при чрезвычайных ситуациях природного характера (7-8 </w:t>
      </w:r>
      <w:proofErr w:type="spellStart"/>
      <w:r w:rsidRPr="00272356">
        <w:rPr>
          <w:rStyle w:val="HTML"/>
          <w:i w:val="0"/>
        </w:rPr>
        <w:t>кл</w:t>
      </w:r>
      <w:proofErr w:type="spellEnd"/>
      <w:r w:rsidRPr="00272356">
        <w:rPr>
          <w:rStyle w:val="HTML"/>
          <w:i w:val="0"/>
        </w:rPr>
        <w:t>.) и техногенного хар</w:t>
      </w:r>
      <w:r w:rsidR="00C60004">
        <w:rPr>
          <w:rStyle w:val="HTML"/>
          <w:i w:val="0"/>
        </w:rPr>
        <w:t>актера</w:t>
      </w:r>
      <w:r w:rsidRPr="00272356">
        <w:rPr>
          <w:rStyle w:val="HTML"/>
          <w:i w:val="0"/>
        </w:rPr>
        <w:t xml:space="preserve">. Отряд юных инспекторов движения </w:t>
      </w:r>
      <w:r w:rsidR="00B92B1D">
        <w:rPr>
          <w:rStyle w:val="HTML"/>
          <w:i w:val="0"/>
        </w:rPr>
        <w:t>4</w:t>
      </w:r>
      <w:r w:rsidRPr="00272356">
        <w:rPr>
          <w:rStyle w:val="HTML"/>
          <w:i w:val="0"/>
        </w:rPr>
        <w:t xml:space="preserve">  класса </w:t>
      </w:r>
      <w:r w:rsidR="00C60004">
        <w:rPr>
          <w:rStyle w:val="HTML"/>
          <w:i w:val="0"/>
        </w:rPr>
        <w:t xml:space="preserve">(руководитель </w:t>
      </w:r>
      <w:r w:rsidR="00B92B1D">
        <w:rPr>
          <w:rStyle w:val="HTML"/>
          <w:i w:val="0"/>
        </w:rPr>
        <w:t>Миннибаева Г.Р.</w:t>
      </w:r>
      <w:r w:rsidRPr="00272356">
        <w:rPr>
          <w:rStyle w:val="HTML"/>
          <w:i w:val="0"/>
        </w:rPr>
        <w:t>)  стихи, предупреждающие об опасности на дорогах.</w:t>
      </w:r>
    </w:p>
    <w:p w:rsidR="00994D9B" w:rsidRPr="00272356" w:rsidRDefault="00994D9B" w:rsidP="00272356">
      <w:pPr>
        <w:spacing w:line="360" w:lineRule="auto"/>
        <w:jc w:val="both"/>
        <w:rPr>
          <w:rStyle w:val="HTML"/>
          <w:i w:val="0"/>
        </w:rPr>
      </w:pPr>
      <w:r w:rsidRPr="00272356">
        <w:t>В рамках проведения месячника были организован</w:t>
      </w:r>
      <w:r w:rsidR="00C60004">
        <w:t>ы классные часы с учащимися 1-9</w:t>
      </w:r>
      <w:r w:rsidRPr="00272356">
        <w:t xml:space="preserve"> классов по вопросам безопасности, правил поведения в школе, на улице, на дороге, профилактика терроризма и экстремизма. </w:t>
      </w:r>
      <w:r w:rsidRPr="00272356">
        <w:rPr>
          <w:rStyle w:val="HTML"/>
          <w:i w:val="0"/>
        </w:rPr>
        <w:t xml:space="preserve">Отряд юных инспекторов движения </w:t>
      </w:r>
      <w:r w:rsidR="00C60004">
        <w:rPr>
          <w:rStyle w:val="HTML"/>
          <w:i w:val="0"/>
        </w:rPr>
        <w:t>4</w:t>
      </w:r>
      <w:r w:rsidRPr="00272356">
        <w:rPr>
          <w:rStyle w:val="HTML"/>
          <w:i w:val="0"/>
        </w:rPr>
        <w:t xml:space="preserve"> класса (руководитель </w:t>
      </w:r>
      <w:r w:rsidR="00B92B1D">
        <w:rPr>
          <w:rStyle w:val="HTML"/>
          <w:i w:val="0"/>
        </w:rPr>
        <w:t>Миннибаева Г.Р.)</w:t>
      </w:r>
      <w:r w:rsidRPr="00272356">
        <w:rPr>
          <w:rStyle w:val="HTML"/>
          <w:i w:val="0"/>
        </w:rPr>
        <w:t xml:space="preserve">  провел акцию Внимание дети, в период со 2 по 8 сентября было патрулирование улицы </w:t>
      </w:r>
      <w:r w:rsidR="00B92B1D">
        <w:rPr>
          <w:rStyle w:val="HTML"/>
          <w:i w:val="0"/>
        </w:rPr>
        <w:t>Фрунзе</w:t>
      </w:r>
      <w:r w:rsidRPr="00272356">
        <w:rPr>
          <w:rStyle w:val="HTML"/>
          <w:i w:val="0"/>
        </w:rPr>
        <w:t xml:space="preserve"> совместно с родителями, беседы с учащимися начальных классов о профилактике ДТП, правилам дорожного движения и светоотражающим элементам в одежде.</w:t>
      </w:r>
    </w:p>
    <w:p w:rsidR="001809BB" w:rsidRPr="00272356" w:rsidRDefault="001809BB" w:rsidP="00272356">
      <w:pPr>
        <w:spacing w:line="360" w:lineRule="auto"/>
        <w:jc w:val="both"/>
      </w:pPr>
      <w:r w:rsidRPr="00272356">
        <w:t>Тимуровским отрядом и волонтерами были организованы посещения участников ВОВ, пожилых учителей, закрепленных за школой с целью оказания помощи и поздравления с праздником.</w:t>
      </w:r>
    </w:p>
    <w:p w:rsidR="001809BB" w:rsidRPr="00272356" w:rsidRDefault="001809BB" w:rsidP="00272356">
      <w:pPr>
        <w:spacing w:line="360" w:lineRule="auto"/>
        <w:jc w:val="both"/>
      </w:pPr>
      <w:r w:rsidRPr="00272356">
        <w:t>21 февраля состоялся праздничный концерт, на котором присутствовали папы, братья, дедушки, участники войны в Афганистане. Ребята пели, танцевали, инсценировали военные песни, рассказывали стихотворения.</w:t>
      </w:r>
    </w:p>
    <w:p w:rsidR="00C60004" w:rsidRPr="00B92B1D" w:rsidRDefault="00994D9B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>Кроме этого, учащиеся приняли активное участие в Бессмертном полк</w:t>
      </w:r>
      <w:r w:rsidR="00C60004">
        <w:rPr>
          <w:rFonts w:ascii="Times New Roman" w:hAnsi="Times New Roman"/>
          <w:sz w:val="24"/>
          <w:szCs w:val="24"/>
        </w:rPr>
        <w:t xml:space="preserve">у. </w:t>
      </w:r>
    </w:p>
    <w:p w:rsidR="002232C7" w:rsidRPr="00272356" w:rsidRDefault="0028591B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b/>
          <w:sz w:val="24"/>
          <w:szCs w:val="24"/>
        </w:rPr>
        <w:t xml:space="preserve">Положительные результаты: </w:t>
      </w:r>
    </w:p>
    <w:p w:rsidR="002232C7" w:rsidRPr="00272356" w:rsidRDefault="0028591B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>1. Гражданско-патриотическому воспитанию уделяется большое внимани</w:t>
      </w:r>
      <w:r w:rsidR="00BF5225" w:rsidRPr="00272356">
        <w:rPr>
          <w:rFonts w:ascii="Times New Roman" w:hAnsi="Times New Roman"/>
          <w:sz w:val="24"/>
          <w:szCs w:val="24"/>
        </w:rPr>
        <w:t>е</w:t>
      </w:r>
      <w:r w:rsidRPr="00272356">
        <w:rPr>
          <w:rFonts w:ascii="Times New Roman" w:hAnsi="Times New Roman"/>
          <w:sz w:val="24"/>
          <w:szCs w:val="24"/>
        </w:rPr>
        <w:t xml:space="preserve">. </w:t>
      </w:r>
    </w:p>
    <w:p w:rsidR="002232C7" w:rsidRPr="00272356" w:rsidRDefault="0028591B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>2. Вовлечение родителей в проведение совместных мероприятий по данному направлению</w:t>
      </w:r>
    </w:p>
    <w:p w:rsidR="002232C7" w:rsidRPr="00272356" w:rsidRDefault="0028591B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 xml:space="preserve"> 3. Учащиеся школы принимают участие во всех муниципальных </w:t>
      </w:r>
      <w:r w:rsidR="002232C7" w:rsidRPr="00272356">
        <w:rPr>
          <w:rFonts w:ascii="Times New Roman" w:hAnsi="Times New Roman"/>
          <w:sz w:val="24"/>
          <w:szCs w:val="24"/>
        </w:rPr>
        <w:t xml:space="preserve">и республиканских </w:t>
      </w:r>
      <w:r w:rsidRPr="00272356">
        <w:rPr>
          <w:rFonts w:ascii="Times New Roman" w:hAnsi="Times New Roman"/>
          <w:sz w:val="24"/>
          <w:szCs w:val="24"/>
        </w:rPr>
        <w:t xml:space="preserve">мероприятиях данного направления. </w:t>
      </w:r>
    </w:p>
    <w:p w:rsidR="002232C7" w:rsidRPr="00272356" w:rsidRDefault="002232C7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>4. Проводится большая работа по воспитанию патриотизма  через работу школьного музея</w:t>
      </w:r>
    </w:p>
    <w:p w:rsidR="00776212" w:rsidRPr="00272356" w:rsidRDefault="0028591B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b/>
          <w:sz w:val="24"/>
          <w:szCs w:val="24"/>
        </w:rPr>
        <w:t>Проблемное поле:</w:t>
      </w:r>
      <w:r w:rsidRPr="00272356">
        <w:rPr>
          <w:rFonts w:ascii="Times New Roman" w:hAnsi="Times New Roman"/>
          <w:sz w:val="24"/>
          <w:szCs w:val="24"/>
        </w:rPr>
        <w:t xml:space="preserve"> </w:t>
      </w:r>
    </w:p>
    <w:p w:rsidR="0028591B" w:rsidRPr="00272356" w:rsidRDefault="0028591B" w:rsidP="00272356">
      <w:pPr>
        <w:pStyle w:val="ab"/>
        <w:numPr>
          <w:ilvl w:val="0"/>
          <w:numId w:val="33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 xml:space="preserve">Недостаточная работа по организации волонтерского движения. </w:t>
      </w:r>
    </w:p>
    <w:p w:rsidR="00776212" w:rsidRPr="00272356" w:rsidRDefault="00776212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272356">
        <w:rPr>
          <w:rFonts w:ascii="Times New Roman" w:hAnsi="Times New Roman"/>
          <w:b/>
          <w:sz w:val="24"/>
          <w:szCs w:val="24"/>
        </w:rPr>
        <w:t>Пути решения:</w:t>
      </w:r>
    </w:p>
    <w:p w:rsidR="00776212" w:rsidRPr="00272356" w:rsidRDefault="00776212" w:rsidP="00272356">
      <w:pPr>
        <w:pStyle w:val="ab"/>
        <w:numPr>
          <w:ilvl w:val="0"/>
          <w:numId w:val="34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>Активизация волонтерского движения</w:t>
      </w:r>
      <w:r w:rsidR="00BF5225" w:rsidRPr="00272356">
        <w:rPr>
          <w:rFonts w:ascii="Times New Roman" w:hAnsi="Times New Roman"/>
          <w:sz w:val="24"/>
          <w:szCs w:val="24"/>
        </w:rPr>
        <w:t>.</w:t>
      </w:r>
    </w:p>
    <w:p w:rsidR="00B160E2" w:rsidRPr="00272356" w:rsidRDefault="00B160E2" w:rsidP="00272356">
      <w:pPr>
        <w:shd w:val="clear" w:color="auto" w:fill="FFFFFF"/>
        <w:spacing w:line="360" w:lineRule="auto"/>
        <w:jc w:val="both"/>
        <w:rPr>
          <w:color w:val="111111"/>
        </w:rPr>
      </w:pPr>
      <w:r w:rsidRPr="00272356">
        <w:rPr>
          <w:b/>
          <w:color w:val="111111"/>
        </w:rPr>
        <w:lastRenderedPageBreak/>
        <w:t xml:space="preserve">Формирование </w:t>
      </w:r>
      <w:proofErr w:type="gramStart"/>
      <w:r w:rsidRPr="00272356">
        <w:rPr>
          <w:b/>
          <w:color w:val="111111"/>
        </w:rPr>
        <w:t>личности</w:t>
      </w:r>
      <w:proofErr w:type="gramEnd"/>
      <w:r w:rsidRPr="00272356">
        <w:rPr>
          <w:b/>
          <w:color w:val="111111"/>
        </w:rPr>
        <w:t xml:space="preserve"> с активной жизненной позицией </w:t>
      </w:r>
      <w:r w:rsidRPr="00272356">
        <w:rPr>
          <w:color w:val="111111"/>
        </w:rPr>
        <w:t xml:space="preserve">следующее направление, включающее формирование активной гражданской позиции, готовности критически оценивать собственные намерения, мысли и поступки </w:t>
      </w:r>
      <w:r w:rsidR="00DA1CAB" w:rsidRPr="00272356">
        <w:rPr>
          <w:color w:val="111111"/>
        </w:rPr>
        <w:t xml:space="preserve">на основе морального выбора. </w:t>
      </w:r>
    </w:p>
    <w:p w:rsidR="00B160E2" w:rsidRPr="00272356" w:rsidRDefault="00B160E2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>В рамках данного направления были организованы следующие мероприятия:</w:t>
      </w:r>
    </w:p>
    <w:p w:rsidR="00B160E2" w:rsidRPr="00272356" w:rsidRDefault="00B160E2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 xml:space="preserve">- </w:t>
      </w:r>
      <w:r w:rsidR="00DA1CAB" w:rsidRPr="00272356">
        <w:rPr>
          <w:rFonts w:ascii="Times New Roman" w:hAnsi="Times New Roman"/>
          <w:sz w:val="24"/>
          <w:szCs w:val="24"/>
        </w:rPr>
        <w:t xml:space="preserve"> В</w:t>
      </w:r>
      <w:r w:rsidRPr="00272356">
        <w:rPr>
          <w:rFonts w:ascii="Times New Roman" w:hAnsi="Times New Roman"/>
          <w:sz w:val="24"/>
          <w:szCs w:val="24"/>
        </w:rPr>
        <w:t>ручение паспорта</w:t>
      </w:r>
    </w:p>
    <w:p w:rsidR="00B160E2" w:rsidRPr="00272356" w:rsidRDefault="00B160E2" w:rsidP="00272356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>- Месячник безопасности и борьбы с терроризмом под девизом «Мы за мир, мы против насилия!»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 xml:space="preserve">- Акция «Внимание, подросток» 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 xml:space="preserve">- Акция «Внимание, дети» 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 xml:space="preserve">- День финансовой грамотности 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 xml:space="preserve">- Урок Конституции 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 xml:space="preserve">- Дни правовых знаний «Я – гражданин России» 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 xml:space="preserve">- День налоговых знаний 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>- День борьбы с коррупцией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 xml:space="preserve">- Встречи с представителями правоохранительных органов 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 xml:space="preserve">- Акция «Я рядом», посвященная Дню инвалидов 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>- Встречи с врачами – специалистами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>- Кинолектории на правовую тему</w:t>
      </w:r>
    </w:p>
    <w:p w:rsidR="00B160E2" w:rsidRPr="00272356" w:rsidRDefault="00B160E2" w:rsidP="00272356">
      <w:pPr>
        <w:spacing w:line="360" w:lineRule="auto"/>
        <w:jc w:val="both"/>
      </w:pPr>
      <w:r w:rsidRPr="00272356">
        <w:t xml:space="preserve">- Праздник трезвости </w:t>
      </w:r>
    </w:p>
    <w:p w:rsidR="00F425DD" w:rsidRPr="00272356" w:rsidRDefault="00F425DD" w:rsidP="00272356">
      <w:pPr>
        <w:spacing w:line="360" w:lineRule="auto"/>
        <w:jc w:val="both"/>
      </w:pPr>
      <w:r w:rsidRPr="00272356">
        <w:t xml:space="preserve">Традиционно в ноябре месяце прошел месячник правовых знаний. Во </w:t>
      </w:r>
      <w:proofErr w:type="gramStart"/>
      <w:r w:rsidRPr="00272356">
        <w:t>время</w:t>
      </w:r>
      <w:proofErr w:type="gramEnd"/>
      <w:r w:rsidRPr="00272356">
        <w:t xml:space="preserve"> которого были проведены тематические классные часы ко Дню Конституции Татарстана, Дню народного единства, о символике России и Татарстана, были организованы встречи старшеклассников с работни</w:t>
      </w:r>
      <w:r w:rsidR="00C60004">
        <w:t>ками правоохранительных органов.</w:t>
      </w:r>
      <w:r w:rsidRPr="00272356">
        <w:t xml:space="preserve"> </w:t>
      </w:r>
    </w:p>
    <w:p w:rsidR="00B160E2" w:rsidRPr="00272356" w:rsidRDefault="00F425DD" w:rsidP="00272356">
      <w:pPr>
        <w:shd w:val="clear" w:color="auto" w:fill="FFFFFF"/>
        <w:spacing w:line="360" w:lineRule="auto"/>
        <w:jc w:val="both"/>
      </w:pPr>
      <w:r w:rsidRPr="00272356">
        <w:t xml:space="preserve">В школе по плану работал отряд </w:t>
      </w:r>
      <w:r w:rsidR="00CB4079" w:rsidRPr="00272356">
        <w:t>ЮИД</w:t>
      </w:r>
      <w:r w:rsidRPr="00272356">
        <w:t>» по пропаганде ПДД  (</w:t>
      </w:r>
      <w:r w:rsidR="00B92B1D">
        <w:t>Миннибаева Г.Р.</w:t>
      </w:r>
      <w:r w:rsidR="00C60004">
        <w:t xml:space="preserve"> 4 класс</w:t>
      </w:r>
      <w:r w:rsidRPr="00272356">
        <w:t>).  Проведена большая работа - периодически выпускались газеты по ПДД, проводились викторины,  КВН, практические занятия: «Оказание первой доврачебной помощи» и т.д. В течение года проводились конкурсы рисунков «Юный пешеход», «Посвящение в пешеходы», мероприятия, посвященные Дню памяти жертв ДТП, Всемирный День без автомобиля</w:t>
      </w:r>
      <w:r w:rsidR="006A42FB" w:rsidRPr="00272356">
        <w:t>. Отряд ЮИД принял участие в муниципальном этапе республиканского конкурса «Безопасное колесо», где стал лауреатом.</w:t>
      </w:r>
      <w:r w:rsidR="008C5594" w:rsidRPr="00272356">
        <w:t xml:space="preserve"> Отрядом были проведены также </w:t>
      </w:r>
    </w:p>
    <w:p w:rsidR="008C5594" w:rsidRPr="00272356" w:rsidRDefault="008C5594" w:rsidP="00272356">
      <w:pPr>
        <w:spacing w:line="360" w:lineRule="auto"/>
        <w:ind w:firstLine="567"/>
        <w:jc w:val="both"/>
      </w:pPr>
      <w:r w:rsidRPr="00272356">
        <w:t>- Проведена  операция «Пешеход».</w:t>
      </w:r>
    </w:p>
    <w:p w:rsidR="008C5594" w:rsidRPr="00272356" w:rsidRDefault="008C5594" w:rsidP="00272356">
      <w:pPr>
        <w:spacing w:line="360" w:lineRule="auto"/>
        <w:ind w:firstLine="567"/>
        <w:jc w:val="both"/>
      </w:pPr>
      <w:r w:rsidRPr="00272356">
        <w:t xml:space="preserve">- Операция «Перекресток». </w:t>
      </w:r>
      <w:r w:rsidRPr="00272356">
        <w:rPr>
          <w:lang w:val="tt-RU"/>
        </w:rPr>
        <w:t xml:space="preserve">- </w:t>
      </w:r>
      <w:r w:rsidRPr="00272356">
        <w:t>Проведены классные часы «Безопасное движение  на улицах и дорогах города», «Светофор», «Виды перекрестков», «Поставь дорожный знак», «Как разговаривает улица» и др.</w:t>
      </w:r>
    </w:p>
    <w:p w:rsidR="008C5594" w:rsidRPr="00272356" w:rsidRDefault="008C5594" w:rsidP="00272356">
      <w:pPr>
        <w:spacing w:line="360" w:lineRule="auto"/>
        <w:ind w:firstLine="567"/>
        <w:jc w:val="both"/>
      </w:pPr>
      <w:r w:rsidRPr="00272356">
        <w:lastRenderedPageBreak/>
        <w:t>- Классные часы отрядом ЮИД и классными руководителями по светоотражающим элементам в одежде.</w:t>
      </w:r>
    </w:p>
    <w:p w:rsidR="008C5594" w:rsidRPr="00272356" w:rsidRDefault="008C5594" w:rsidP="00272356">
      <w:pPr>
        <w:spacing w:line="360" w:lineRule="auto"/>
        <w:ind w:firstLine="567"/>
        <w:jc w:val="both"/>
      </w:pPr>
      <w:r w:rsidRPr="00272356">
        <w:t>- Проведены тематические викторины и конкурсы «Знатоки правил дорожного движения», «Наш друг светофор».</w:t>
      </w:r>
    </w:p>
    <w:p w:rsidR="008C5594" w:rsidRPr="00272356" w:rsidRDefault="008C5594" w:rsidP="00272356">
      <w:pPr>
        <w:spacing w:line="360" w:lineRule="auto"/>
        <w:ind w:firstLine="567"/>
        <w:jc w:val="both"/>
      </w:pPr>
      <w:r w:rsidRPr="00272356">
        <w:t xml:space="preserve">- </w:t>
      </w:r>
      <w:r w:rsidR="002101A9" w:rsidRPr="00272356">
        <w:t>Распространение</w:t>
      </w:r>
      <w:r w:rsidRPr="00272356">
        <w:t xml:space="preserve"> листовок «Взаимное уважение на дорогах – залог безопасности».</w:t>
      </w:r>
    </w:p>
    <w:p w:rsidR="008C5594" w:rsidRPr="00272356" w:rsidRDefault="008C5594" w:rsidP="00272356">
      <w:pPr>
        <w:spacing w:line="360" w:lineRule="auto"/>
        <w:ind w:firstLine="567"/>
        <w:jc w:val="both"/>
      </w:pPr>
      <w:r w:rsidRPr="00272356">
        <w:t>- Организованы конкурсы рисунков «Соблюдайте ПДД, а иначе быть беде»,</w:t>
      </w:r>
    </w:p>
    <w:p w:rsidR="008C5594" w:rsidRPr="00272356" w:rsidRDefault="008C5594" w:rsidP="00272356">
      <w:pPr>
        <w:spacing w:line="360" w:lineRule="auto"/>
        <w:ind w:firstLine="567"/>
        <w:jc w:val="both"/>
      </w:pPr>
      <w:r w:rsidRPr="00272356">
        <w:t>- Участие во Всероссийской акции «Внимание, дети».</w:t>
      </w:r>
      <w:r w:rsidR="00B92B1D">
        <w:t xml:space="preserve"> Во время пандемии отряд ЮИД участвовал во всех акциях, в просмотре видеороликов по профилактике ПДД.</w:t>
      </w:r>
    </w:p>
    <w:p w:rsidR="00B160E2" w:rsidRPr="00272356" w:rsidRDefault="00B160E2" w:rsidP="00272356">
      <w:pPr>
        <w:shd w:val="clear" w:color="auto" w:fill="FFFFFF"/>
        <w:spacing w:line="360" w:lineRule="auto"/>
        <w:jc w:val="both"/>
        <w:rPr>
          <w:color w:val="111111"/>
        </w:rPr>
      </w:pPr>
      <w:r w:rsidRPr="00272356">
        <w:rPr>
          <w:color w:val="111111"/>
        </w:rPr>
        <w:t xml:space="preserve">СМС-дети под руководством </w:t>
      </w:r>
      <w:r w:rsidR="00C60004">
        <w:rPr>
          <w:color w:val="111111"/>
        </w:rPr>
        <w:t xml:space="preserve">педагога-организатора </w:t>
      </w:r>
      <w:proofErr w:type="spellStart"/>
      <w:r w:rsidR="00B92B1D">
        <w:rPr>
          <w:color w:val="111111"/>
        </w:rPr>
        <w:t>Иксановой</w:t>
      </w:r>
      <w:proofErr w:type="spellEnd"/>
      <w:r w:rsidR="00B92B1D">
        <w:rPr>
          <w:color w:val="111111"/>
        </w:rPr>
        <w:t xml:space="preserve"> Е.Г.</w:t>
      </w:r>
      <w:r w:rsidRPr="00272356">
        <w:rPr>
          <w:color w:val="111111"/>
        </w:rPr>
        <w:t xml:space="preserve"> успешно осуществляли свою деятельность </w:t>
      </w:r>
      <w:r w:rsidR="00CB4079" w:rsidRPr="00272356">
        <w:rPr>
          <w:color w:val="111111"/>
        </w:rPr>
        <w:t xml:space="preserve"> </w:t>
      </w:r>
      <w:r w:rsidRPr="00272356">
        <w:rPr>
          <w:color w:val="111111"/>
        </w:rPr>
        <w:t>и были отмечены грамотами за активное участие во всех муниц</w:t>
      </w:r>
      <w:r w:rsidR="00CB4079" w:rsidRPr="00272356">
        <w:rPr>
          <w:color w:val="111111"/>
        </w:rPr>
        <w:t>ипальных</w:t>
      </w:r>
      <w:r w:rsidR="00B92B1D">
        <w:rPr>
          <w:color w:val="111111"/>
        </w:rPr>
        <w:t xml:space="preserve"> акциях и форумах по итогам 2019-2020</w:t>
      </w:r>
      <w:r w:rsidR="00CB4079" w:rsidRPr="00272356">
        <w:rPr>
          <w:color w:val="111111"/>
        </w:rPr>
        <w:t xml:space="preserve"> уч. </w:t>
      </w:r>
      <w:r w:rsidR="005F6ACC" w:rsidRPr="00272356">
        <w:rPr>
          <w:color w:val="111111"/>
        </w:rPr>
        <w:t>г</w:t>
      </w:r>
      <w:r w:rsidR="00CB4079" w:rsidRPr="00272356">
        <w:rPr>
          <w:color w:val="111111"/>
        </w:rPr>
        <w:t>ода</w:t>
      </w:r>
      <w:r w:rsidR="00A46BCD" w:rsidRPr="00272356">
        <w:rPr>
          <w:color w:val="111111"/>
        </w:rPr>
        <w:t>.</w:t>
      </w:r>
    </w:p>
    <w:p w:rsidR="000F4206" w:rsidRPr="00272356" w:rsidRDefault="00B92B1D" w:rsidP="00272356">
      <w:pPr>
        <w:shd w:val="clear" w:color="auto" w:fill="FFFFFF"/>
        <w:spacing w:line="360" w:lineRule="auto"/>
        <w:jc w:val="both"/>
        <w:rPr>
          <w:color w:val="000000"/>
        </w:rPr>
      </w:pPr>
      <w:r>
        <w:rPr>
          <w:color w:val="000000"/>
        </w:rPr>
        <w:t>В период с сентября 2019</w:t>
      </w:r>
      <w:r w:rsidR="000F4206" w:rsidRPr="00272356">
        <w:rPr>
          <w:color w:val="000000"/>
        </w:rPr>
        <w:t xml:space="preserve"> по </w:t>
      </w:r>
      <w:r w:rsidR="00F35577">
        <w:rPr>
          <w:color w:val="000000"/>
        </w:rPr>
        <w:t>май 20</w:t>
      </w:r>
      <w:r>
        <w:rPr>
          <w:color w:val="000000"/>
        </w:rPr>
        <w:t>20</w:t>
      </w:r>
      <w:r w:rsidR="000F4206" w:rsidRPr="00272356">
        <w:rPr>
          <w:color w:val="000000"/>
        </w:rPr>
        <w:t xml:space="preserve"> года учащиеся РДШ приняли участие в следующих мероприятиях:</w:t>
      </w:r>
    </w:p>
    <w:p w:rsidR="000F4206" w:rsidRPr="00272356" w:rsidRDefault="000F4206" w:rsidP="00272356">
      <w:pPr>
        <w:shd w:val="clear" w:color="auto" w:fill="FFFFFF"/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- акция «Здоровая мама, здоровый ребенок»</w:t>
      </w:r>
    </w:p>
    <w:p w:rsidR="000F4206" w:rsidRPr="00272356" w:rsidRDefault="000F4206" w:rsidP="00272356">
      <w:pPr>
        <w:shd w:val="clear" w:color="auto" w:fill="FFFFFF"/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- республиканский слет РДШ</w:t>
      </w:r>
    </w:p>
    <w:p w:rsidR="000F4206" w:rsidRPr="00272356" w:rsidRDefault="000F4206" w:rsidP="00272356">
      <w:pPr>
        <w:shd w:val="clear" w:color="auto" w:fill="FFFFFF"/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-лучшая команда РДШ</w:t>
      </w:r>
    </w:p>
    <w:p w:rsidR="000F4206" w:rsidRPr="00272356" w:rsidRDefault="000F4206" w:rsidP="00272356">
      <w:pPr>
        <w:shd w:val="clear" w:color="auto" w:fill="FFFFFF"/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- 4 Слет детских общественных организаций. С днем рождения, РДШ!</w:t>
      </w:r>
    </w:p>
    <w:p w:rsidR="000F4206" w:rsidRPr="00272356" w:rsidRDefault="000F4206" w:rsidP="00272356">
      <w:pPr>
        <w:shd w:val="clear" w:color="auto" w:fill="FFFFFF"/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- форум юных граждан</w:t>
      </w:r>
    </w:p>
    <w:p w:rsidR="000F4206" w:rsidRPr="00272356" w:rsidRDefault="000F4206" w:rsidP="00272356">
      <w:pPr>
        <w:shd w:val="clear" w:color="auto" w:fill="FFFFFF"/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- день учителя, конкурс видеороликов</w:t>
      </w:r>
    </w:p>
    <w:p w:rsidR="00DA1CAB" w:rsidRPr="00272356" w:rsidRDefault="000F4206" w:rsidP="00272356">
      <w:pPr>
        <w:shd w:val="clear" w:color="auto" w:fill="FFFFFF"/>
        <w:spacing w:line="360" w:lineRule="auto"/>
        <w:jc w:val="both"/>
        <w:rPr>
          <w:color w:val="000000"/>
        </w:rPr>
      </w:pPr>
      <w:r w:rsidRPr="00272356">
        <w:rPr>
          <w:color w:val="000000"/>
        </w:rPr>
        <w:t>- «</w:t>
      </w:r>
      <w:proofErr w:type="gramStart"/>
      <w:r w:rsidRPr="00272356">
        <w:rPr>
          <w:color w:val="000000"/>
        </w:rPr>
        <w:t>молоды</w:t>
      </w:r>
      <w:proofErr w:type="gramEnd"/>
      <w:r w:rsidRPr="00272356">
        <w:rPr>
          <w:color w:val="000000"/>
        </w:rPr>
        <w:t xml:space="preserve"> </w:t>
      </w:r>
      <w:r w:rsidR="00A46BCD" w:rsidRPr="00272356">
        <w:rPr>
          <w:color w:val="000000"/>
        </w:rPr>
        <w:t>душой» ко дню пожилого человека</w:t>
      </w:r>
    </w:p>
    <w:p w:rsidR="00DA1CAB" w:rsidRDefault="00DA1CAB" w:rsidP="00272356">
      <w:pPr>
        <w:spacing w:line="360" w:lineRule="auto"/>
      </w:pPr>
      <w:r w:rsidRPr="00272356">
        <w:t>- «волонтеры Победы»</w:t>
      </w:r>
      <w:r w:rsidR="00B92B1D">
        <w:t xml:space="preserve">, </w:t>
      </w:r>
    </w:p>
    <w:p w:rsidR="00B92B1D" w:rsidRPr="00B92B1D" w:rsidRDefault="00B92B1D" w:rsidP="00272356">
      <w:pPr>
        <w:spacing w:line="360" w:lineRule="auto"/>
      </w:pPr>
      <w:r>
        <w:t>-</w:t>
      </w:r>
      <w:r>
        <w:rPr>
          <w:lang w:val="en-US"/>
        </w:rPr>
        <w:t>III</w:t>
      </w:r>
      <w:r>
        <w:t xml:space="preserve"> ежегодный мониторинг РДШ (</w:t>
      </w:r>
      <w:proofErr w:type="spellStart"/>
      <w:r>
        <w:t>дистант</w:t>
      </w:r>
      <w:proofErr w:type="spellEnd"/>
      <w:r>
        <w:t>)</w:t>
      </w:r>
    </w:p>
    <w:p w:rsidR="00A46BCD" w:rsidRPr="00272356" w:rsidRDefault="00A46BCD" w:rsidP="00F35577">
      <w:pPr>
        <w:spacing w:line="360" w:lineRule="auto"/>
        <w:ind w:firstLine="567"/>
        <w:jc w:val="both"/>
      </w:pPr>
      <w:r w:rsidRPr="00272356">
        <w:t xml:space="preserve">В целях совершенствования антикоррупционного просвещения,  формирования у молодого поколения нетерпимости к коррупции, в декабре проведена антикоррупционная неделя, приуроченная  Международному дню борьбы с коррупцией. Проведены: </w:t>
      </w:r>
    </w:p>
    <w:p w:rsidR="00A46BCD" w:rsidRPr="00272356" w:rsidRDefault="00A46BCD" w:rsidP="00272356">
      <w:pPr>
        <w:spacing w:line="360" w:lineRule="auto"/>
        <w:ind w:firstLine="567"/>
        <w:jc w:val="both"/>
      </w:pPr>
      <w:r w:rsidRPr="00272356">
        <w:t xml:space="preserve">-Классные часы на тему: </w:t>
      </w:r>
      <w:r w:rsidRPr="00272356">
        <w:rPr>
          <w:rFonts w:eastAsia="Calibri"/>
        </w:rPr>
        <w:t xml:space="preserve">«Понятие о коррупции и </w:t>
      </w:r>
      <w:proofErr w:type="spellStart"/>
      <w:r w:rsidRPr="00272356">
        <w:rPr>
          <w:rFonts w:eastAsia="Calibri"/>
        </w:rPr>
        <w:t>антикоррупции</w:t>
      </w:r>
      <w:proofErr w:type="spellEnd"/>
      <w:r w:rsidRPr="00272356">
        <w:rPr>
          <w:rFonts w:eastAsia="Calibri"/>
        </w:rPr>
        <w:t>»</w:t>
      </w:r>
      <w:r w:rsidRPr="00272356">
        <w:t xml:space="preserve"> </w:t>
      </w:r>
      <w:r w:rsidRPr="00272356">
        <w:rPr>
          <w:rFonts w:eastAsia="Calibri"/>
        </w:rPr>
        <w:t>для учащихся 5-8 классов;</w:t>
      </w:r>
      <w:r w:rsidRPr="00272356">
        <w:t xml:space="preserve"> </w:t>
      </w:r>
    </w:p>
    <w:p w:rsidR="00A46BCD" w:rsidRPr="00272356" w:rsidRDefault="00A46BCD" w:rsidP="00272356">
      <w:pPr>
        <w:spacing w:line="360" w:lineRule="auto"/>
        <w:ind w:firstLine="567"/>
        <w:jc w:val="both"/>
      </w:pPr>
      <w:r w:rsidRPr="00272356">
        <w:rPr>
          <w:rFonts w:eastAsia="Calibri"/>
        </w:rPr>
        <w:t>-«Где добры в народе нравы, там хранятся и уставы» (правовая основа противодействия коррупции, принципы и меры профилактики коррупции, Национальная стратегия противодействия к</w:t>
      </w:r>
      <w:r w:rsidR="00F35577">
        <w:rPr>
          <w:rFonts w:eastAsia="Calibri"/>
        </w:rPr>
        <w:t>оррупции) для учащихся 9  класса</w:t>
      </w:r>
    </w:p>
    <w:p w:rsidR="00B160E2" w:rsidRPr="00272356" w:rsidRDefault="00B160E2" w:rsidP="00272356">
      <w:pPr>
        <w:shd w:val="clear" w:color="auto" w:fill="FFFFFF"/>
        <w:spacing w:line="360" w:lineRule="auto"/>
        <w:jc w:val="both"/>
        <w:rPr>
          <w:color w:val="111111"/>
        </w:rPr>
      </w:pPr>
      <w:r w:rsidRPr="00272356">
        <w:rPr>
          <w:b/>
          <w:color w:val="111111"/>
        </w:rPr>
        <w:t xml:space="preserve">Формирование творческой личности, </w:t>
      </w:r>
      <w:r w:rsidRPr="00272356">
        <w:rPr>
          <w:color w:val="111111"/>
        </w:rPr>
        <w:t>а именно</w:t>
      </w:r>
      <w:r w:rsidR="00CB4079" w:rsidRPr="00272356">
        <w:rPr>
          <w:color w:val="111111"/>
        </w:rPr>
        <w:t xml:space="preserve"> </w:t>
      </w:r>
      <w:r w:rsidRPr="00272356">
        <w:rPr>
          <w:color w:val="111111"/>
        </w:rPr>
        <w:t xml:space="preserve">формирование творческого потенциала в сфере духовной и предметно-продуктивной деятельности на основе моральных норм, непрерывного образования и универсальной духовно-нравственной установки "становиться лучше" следующее направление ВР </w:t>
      </w:r>
      <w:r w:rsidR="00CB4079" w:rsidRPr="00272356">
        <w:rPr>
          <w:color w:val="111111"/>
        </w:rPr>
        <w:t>школы</w:t>
      </w:r>
    </w:p>
    <w:p w:rsidR="00B160E2" w:rsidRPr="00272356" w:rsidRDefault="00B160E2" w:rsidP="00272356">
      <w:pPr>
        <w:shd w:val="clear" w:color="auto" w:fill="FFFFFF"/>
        <w:spacing w:line="360" w:lineRule="auto"/>
        <w:jc w:val="both"/>
        <w:rPr>
          <w:color w:val="111111"/>
        </w:rPr>
      </w:pPr>
      <w:r w:rsidRPr="00272356">
        <w:rPr>
          <w:color w:val="111111"/>
        </w:rPr>
        <w:lastRenderedPageBreak/>
        <w:t xml:space="preserve">Для реализации задач данного направления в лицее определен ряд традиционных дел, которые охватывают  учащихся, такие как: </w:t>
      </w:r>
    </w:p>
    <w:p w:rsidR="00CB4079" w:rsidRPr="00272356" w:rsidRDefault="00CB4079" w:rsidP="00B92B1D">
      <w:pPr>
        <w:pStyle w:val="a4"/>
        <w:spacing w:after="0" w:line="360" w:lineRule="auto"/>
      </w:pPr>
      <w:r w:rsidRPr="00272356">
        <w:t xml:space="preserve">-  «Посвящение в первоклассники,  </w:t>
      </w:r>
    </w:p>
    <w:p w:rsidR="00CB4079" w:rsidRPr="00272356" w:rsidRDefault="00CB4079" w:rsidP="00272356">
      <w:pPr>
        <w:pStyle w:val="a4"/>
        <w:spacing w:after="0" w:line="360" w:lineRule="auto"/>
      </w:pPr>
      <w:r w:rsidRPr="00272356">
        <w:t xml:space="preserve">          </w:t>
      </w:r>
      <w:r w:rsidR="00F35577">
        <w:t xml:space="preserve">   </w:t>
      </w:r>
      <w:r w:rsidRPr="00272356">
        <w:t>-  Проведение Дня пожилого человека</w:t>
      </w:r>
    </w:p>
    <w:p w:rsidR="00CB4079" w:rsidRPr="00272356" w:rsidRDefault="00CB4079" w:rsidP="00272356">
      <w:pPr>
        <w:pStyle w:val="a4"/>
        <w:spacing w:after="0" w:line="360" w:lineRule="auto"/>
      </w:pPr>
      <w:r w:rsidRPr="00272356">
        <w:t xml:space="preserve">          </w:t>
      </w:r>
      <w:r w:rsidR="00F35577">
        <w:t xml:space="preserve">   </w:t>
      </w:r>
      <w:r w:rsidRPr="00272356">
        <w:t xml:space="preserve">- День Учителя, </w:t>
      </w:r>
    </w:p>
    <w:p w:rsidR="00CB4079" w:rsidRPr="00272356" w:rsidRDefault="00CB4079" w:rsidP="00272356">
      <w:pPr>
        <w:pStyle w:val="a4"/>
        <w:spacing w:after="0" w:line="360" w:lineRule="auto"/>
      </w:pPr>
      <w:r w:rsidRPr="00272356">
        <w:t xml:space="preserve">        </w:t>
      </w:r>
      <w:r w:rsidR="00F35577">
        <w:t xml:space="preserve"> </w:t>
      </w:r>
      <w:r w:rsidRPr="00272356">
        <w:t xml:space="preserve"> </w:t>
      </w:r>
      <w:r w:rsidR="00F35577">
        <w:t xml:space="preserve">   </w:t>
      </w:r>
      <w:r w:rsidRPr="00272356">
        <w:t xml:space="preserve">- Дня защиты детей, </w:t>
      </w:r>
    </w:p>
    <w:p w:rsidR="00CB4079" w:rsidRPr="00272356" w:rsidRDefault="00CB4079" w:rsidP="00272356">
      <w:pPr>
        <w:spacing w:line="360" w:lineRule="auto"/>
      </w:pPr>
      <w:r w:rsidRPr="00272356">
        <w:t xml:space="preserve">        </w:t>
      </w:r>
      <w:r w:rsidR="00F35577">
        <w:t xml:space="preserve"> </w:t>
      </w:r>
      <w:r w:rsidRPr="00272356">
        <w:t xml:space="preserve"> </w:t>
      </w:r>
      <w:r w:rsidR="00F35577">
        <w:t xml:space="preserve">   </w:t>
      </w:r>
      <w:r w:rsidRPr="00272356">
        <w:t>- Парламентский час</w:t>
      </w:r>
    </w:p>
    <w:p w:rsidR="00CB4079" w:rsidRPr="00272356" w:rsidRDefault="00CB4079" w:rsidP="00272356">
      <w:pPr>
        <w:spacing w:line="360" w:lineRule="auto"/>
      </w:pPr>
      <w:r w:rsidRPr="00272356">
        <w:t xml:space="preserve">      </w:t>
      </w:r>
      <w:r w:rsidR="00F35577">
        <w:t xml:space="preserve">       </w:t>
      </w:r>
      <w:r w:rsidRPr="00272356">
        <w:t>- Осенние балы</w:t>
      </w:r>
    </w:p>
    <w:p w:rsidR="00CB4079" w:rsidRPr="00272356" w:rsidRDefault="00CB4079" w:rsidP="00272356">
      <w:pPr>
        <w:spacing w:line="360" w:lineRule="auto"/>
      </w:pPr>
      <w:r w:rsidRPr="00272356">
        <w:t xml:space="preserve">     </w:t>
      </w:r>
      <w:r w:rsidR="00F35577">
        <w:t xml:space="preserve">       </w:t>
      </w:r>
      <w:r w:rsidRPr="00272356">
        <w:t xml:space="preserve"> -Новогодние утренники</w:t>
      </w:r>
    </w:p>
    <w:p w:rsidR="00CB4079" w:rsidRPr="00272356" w:rsidRDefault="00F35577" w:rsidP="00272356">
      <w:pPr>
        <w:spacing w:line="360" w:lineRule="auto"/>
        <w:jc w:val="both"/>
      </w:pPr>
      <w:r>
        <w:t xml:space="preserve">           </w:t>
      </w:r>
      <w:r w:rsidR="00CB4079" w:rsidRPr="00272356">
        <w:t>- День матери</w:t>
      </w:r>
    </w:p>
    <w:p w:rsidR="00CB4079" w:rsidRPr="00272356" w:rsidRDefault="00CB4079" w:rsidP="00272356">
      <w:pPr>
        <w:spacing w:line="360" w:lineRule="auto"/>
        <w:jc w:val="both"/>
      </w:pPr>
      <w:r w:rsidRPr="00272356">
        <w:t xml:space="preserve">      </w:t>
      </w:r>
      <w:r w:rsidR="00F35577">
        <w:t xml:space="preserve">     </w:t>
      </w:r>
      <w:r w:rsidRPr="00272356">
        <w:t>- День Здоровья</w:t>
      </w:r>
    </w:p>
    <w:p w:rsidR="00CB4079" w:rsidRPr="00272356" w:rsidRDefault="00CB4079" w:rsidP="00272356">
      <w:pPr>
        <w:spacing w:line="360" w:lineRule="auto"/>
        <w:jc w:val="both"/>
      </w:pPr>
      <w:r w:rsidRPr="00272356">
        <w:t xml:space="preserve">  </w:t>
      </w:r>
      <w:r w:rsidR="00F35577">
        <w:t xml:space="preserve">      </w:t>
      </w:r>
      <w:r w:rsidR="00B92B1D">
        <w:t xml:space="preserve">   - Мероприятия, посвященные 75</w:t>
      </w:r>
      <w:r w:rsidRPr="00272356">
        <w:t>- годовщине Победы в ВОВ</w:t>
      </w:r>
      <w:r w:rsidR="009734AC">
        <w:t>:</w:t>
      </w:r>
      <w:r w:rsidR="00B92B1D">
        <w:t xml:space="preserve"> (</w:t>
      </w:r>
      <w:r w:rsidR="009734AC">
        <w:t>«</w:t>
      </w:r>
      <w:r w:rsidR="00B92B1D">
        <w:t>Бессмертный полк</w:t>
      </w:r>
      <w:r w:rsidR="009734AC">
        <w:t>»</w:t>
      </w:r>
      <w:r w:rsidR="00B92B1D">
        <w:t xml:space="preserve">, </w:t>
      </w:r>
      <w:r w:rsidR="009734AC">
        <w:t>«Поем песни военных лет», поздравление ветеранов ВОВ, классный час «Спасибо, Вам ветераны за Победу!»</w:t>
      </w:r>
      <w:r w:rsidR="00B92B1D">
        <w:t>)</w:t>
      </w:r>
      <w:r w:rsidR="00D00D98">
        <w:t>- дистанционно.</w:t>
      </w:r>
    </w:p>
    <w:p w:rsidR="00CB4079" w:rsidRPr="00272356" w:rsidRDefault="00CB4079" w:rsidP="00272356">
      <w:pPr>
        <w:spacing w:line="360" w:lineRule="auto"/>
        <w:jc w:val="both"/>
      </w:pPr>
      <w:r w:rsidRPr="00272356">
        <w:t xml:space="preserve">     </w:t>
      </w:r>
      <w:r w:rsidR="00F35577">
        <w:t xml:space="preserve">       </w:t>
      </w:r>
      <w:r w:rsidRPr="00272356">
        <w:t>- Последний звонок</w:t>
      </w:r>
      <w:r w:rsidR="00D00D98">
        <w:t xml:space="preserve"> 9 класс (в программе </w:t>
      </w:r>
      <w:r w:rsidR="00D00D98">
        <w:rPr>
          <w:lang w:val="en-US"/>
        </w:rPr>
        <w:t>ZOOM</w:t>
      </w:r>
      <w:r w:rsidR="00D00D98">
        <w:t xml:space="preserve">) дистанционно. </w:t>
      </w:r>
    </w:p>
    <w:p w:rsidR="00CB4079" w:rsidRPr="00272356" w:rsidRDefault="00CB4079" w:rsidP="00272356">
      <w:pPr>
        <w:spacing w:line="360" w:lineRule="auto"/>
        <w:jc w:val="both"/>
      </w:pPr>
      <w:r w:rsidRPr="00272356">
        <w:t xml:space="preserve">     </w:t>
      </w:r>
      <w:r w:rsidR="00F35577">
        <w:t xml:space="preserve">       </w:t>
      </w:r>
      <w:r w:rsidRPr="00272356">
        <w:t>- Экологические мероприятия</w:t>
      </w:r>
    </w:p>
    <w:p w:rsidR="00CB4079" w:rsidRPr="00272356" w:rsidRDefault="00F35577" w:rsidP="00272356">
      <w:pPr>
        <w:spacing w:line="360" w:lineRule="auto"/>
      </w:pPr>
      <w:r>
        <w:t xml:space="preserve">             </w:t>
      </w:r>
      <w:r w:rsidR="00CB4079" w:rsidRPr="00272356">
        <w:t>- Сбор макулатуры</w:t>
      </w:r>
    </w:p>
    <w:p w:rsidR="00CB4079" w:rsidRPr="00272356" w:rsidRDefault="00F35577" w:rsidP="00272356">
      <w:pPr>
        <w:spacing w:line="360" w:lineRule="auto"/>
      </w:pPr>
      <w:r>
        <w:t xml:space="preserve">             </w:t>
      </w:r>
      <w:r w:rsidR="00CB4079" w:rsidRPr="00272356">
        <w:t>- Субботники</w:t>
      </w:r>
    </w:p>
    <w:p w:rsidR="006B7198" w:rsidRPr="00272356" w:rsidRDefault="00F35577" w:rsidP="00272356">
      <w:pPr>
        <w:spacing w:line="360" w:lineRule="auto"/>
        <w:rPr>
          <w:shd w:val="clear" w:color="auto" w:fill="F6F6F6"/>
        </w:rPr>
      </w:pPr>
      <w:r>
        <w:t xml:space="preserve">              </w:t>
      </w:r>
      <w:r w:rsidR="00CB4079" w:rsidRPr="00272356">
        <w:t>Праздник букваря</w:t>
      </w:r>
    </w:p>
    <w:p w:rsidR="006B7198" w:rsidRPr="00272356" w:rsidRDefault="006B7198" w:rsidP="00272356">
      <w:pPr>
        <w:spacing w:line="360" w:lineRule="auto"/>
      </w:pPr>
    </w:p>
    <w:p w:rsidR="00A46BCD" w:rsidRPr="00272356" w:rsidRDefault="00A46BCD" w:rsidP="00272356">
      <w:pPr>
        <w:shd w:val="clear" w:color="auto" w:fill="FFFFFF"/>
        <w:spacing w:line="360" w:lineRule="auto"/>
        <w:ind w:firstLine="567"/>
        <w:jc w:val="center"/>
        <w:rPr>
          <w:b/>
          <w:color w:val="111111"/>
        </w:rPr>
      </w:pPr>
      <w:r w:rsidRPr="00272356">
        <w:rPr>
          <w:b/>
          <w:color w:val="111111"/>
        </w:rPr>
        <w:t xml:space="preserve">Формирование поликультурной личности на основе усвоения </w:t>
      </w:r>
      <w:proofErr w:type="gramStart"/>
      <w:r w:rsidRPr="00272356">
        <w:rPr>
          <w:b/>
          <w:color w:val="111111"/>
        </w:rPr>
        <w:t>базовых</w:t>
      </w:r>
      <w:proofErr w:type="gramEnd"/>
    </w:p>
    <w:p w:rsidR="00A46BCD" w:rsidRPr="00272356" w:rsidRDefault="00A46BCD" w:rsidP="00272356">
      <w:pPr>
        <w:shd w:val="clear" w:color="auto" w:fill="FFFFFF"/>
        <w:spacing w:line="360" w:lineRule="auto"/>
        <w:ind w:firstLine="567"/>
        <w:jc w:val="center"/>
        <w:rPr>
          <w:b/>
          <w:color w:val="111111"/>
        </w:rPr>
      </w:pPr>
      <w:r w:rsidRPr="00272356">
        <w:rPr>
          <w:b/>
          <w:color w:val="111111"/>
        </w:rPr>
        <w:t>национальных и общечеловеческих ценностей</w:t>
      </w:r>
    </w:p>
    <w:p w:rsidR="00A46BCD" w:rsidRPr="00272356" w:rsidRDefault="00A46BCD" w:rsidP="00272356">
      <w:pPr>
        <w:shd w:val="clear" w:color="auto" w:fill="FFFFFF"/>
        <w:spacing w:line="360" w:lineRule="auto"/>
        <w:ind w:firstLine="567"/>
        <w:jc w:val="center"/>
        <w:rPr>
          <w:b/>
          <w:color w:val="111111"/>
        </w:rPr>
      </w:pPr>
    </w:p>
    <w:p w:rsidR="00A46BCD" w:rsidRPr="00272356" w:rsidRDefault="00A46BCD" w:rsidP="00F35577">
      <w:pPr>
        <w:shd w:val="clear" w:color="auto" w:fill="FFFFFF"/>
        <w:spacing w:line="360" w:lineRule="auto"/>
        <w:jc w:val="both"/>
        <w:rPr>
          <w:b/>
        </w:rPr>
      </w:pPr>
      <w:r w:rsidRPr="00272356">
        <w:t>следующее направление, включающее формирование принятия личностью базовых национальных ценностей, ценностей культурно-регионального сообщества, культуры своего народа, понимания их роли и места в системе общероссийских и общемировых ценностей; принятие личностью общечеловеческих ценностей, це</w:t>
      </w:r>
      <w:r w:rsidR="00F35577">
        <w:t>нности культурного многообразия.</w:t>
      </w:r>
    </w:p>
    <w:p w:rsidR="00A46BCD" w:rsidRPr="00272356" w:rsidRDefault="00A46BCD" w:rsidP="00EF63FA">
      <w:pPr>
        <w:pStyle w:val="aa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 xml:space="preserve">23 апреля старт акции «Георгиевская ленточка» </w:t>
      </w:r>
      <w:r w:rsidR="00EF63FA">
        <w:rPr>
          <w:rFonts w:ascii="Times New Roman" w:hAnsi="Times New Roman"/>
          <w:sz w:val="24"/>
          <w:szCs w:val="24"/>
        </w:rPr>
        <w:t>(</w:t>
      </w:r>
      <w:proofErr w:type="spellStart"/>
      <w:r w:rsidR="00EF63FA">
        <w:rPr>
          <w:rFonts w:ascii="Times New Roman" w:hAnsi="Times New Roman"/>
          <w:sz w:val="24"/>
          <w:szCs w:val="24"/>
        </w:rPr>
        <w:t>дистант</w:t>
      </w:r>
      <w:proofErr w:type="spellEnd"/>
      <w:r w:rsidR="00EF63FA">
        <w:rPr>
          <w:rFonts w:ascii="Times New Roman" w:hAnsi="Times New Roman"/>
          <w:sz w:val="24"/>
          <w:szCs w:val="24"/>
        </w:rPr>
        <w:t>)</w:t>
      </w:r>
    </w:p>
    <w:p w:rsidR="00272356" w:rsidRPr="00EF63FA" w:rsidRDefault="00A46BCD" w:rsidP="00EF63FA">
      <w:pPr>
        <w:spacing w:line="360" w:lineRule="auto"/>
        <w:jc w:val="both"/>
      </w:pPr>
      <w:r w:rsidRPr="00272356">
        <w:t xml:space="preserve"> В рамках проведения Всероссийско</w:t>
      </w:r>
      <w:r w:rsidR="00F35577">
        <w:t xml:space="preserve">й акции «Весенняя неделя добра», </w:t>
      </w:r>
      <w:r w:rsidRPr="00272356">
        <w:t>основной целью которой является расширение границ добровольческого движения Республики Татарстан посредством проведения серии доброволь</w:t>
      </w:r>
      <w:r w:rsidR="00F35577">
        <w:t>ческих тематических мероприятий</w:t>
      </w:r>
      <w:r w:rsidR="00EF63FA">
        <w:t xml:space="preserve"> (</w:t>
      </w:r>
      <w:proofErr w:type="spellStart"/>
      <w:r w:rsidR="00EF63FA">
        <w:t>дистант</w:t>
      </w:r>
      <w:proofErr w:type="spellEnd"/>
      <w:r w:rsidR="00EF63FA">
        <w:t>)</w:t>
      </w:r>
      <w:r w:rsidR="00F35577">
        <w:t xml:space="preserve">. </w:t>
      </w:r>
      <w:r w:rsidRPr="00272356">
        <w:t xml:space="preserve"> </w:t>
      </w:r>
    </w:p>
    <w:p w:rsidR="00683558" w:rsidRPr="00272356" w:rsidRDefault="00F35577" w:rsidP="00272356">
      <w:pPr>
        <w:shd w:val="clear" w:color="auto" w:fill="FFFFFF"/>
        <w:spacing w:line="360" w:lineRule="auto"/>
        <w:jc w:val="both"/>
        <w:rPr>
          <w:color w:val="000000"/>
        </w:rPr>
      </w:pPr>
      <w:r>
        <w:rPr>
          <w:color w:val="000000"/>
        </w:rPr>
        <w:t>     </w:t>
      </w:r>
      <w:r w:rsidR="00EF63FA">
        <w:t>В течение 2019</w:t>
      </w:r>
      <w:r>
        <w:t>-20</w:t>
      </w:r>
      <w:r w:rsidR="00EF63FA">
        <w:t>20</w:t>
      </w:r>
      <w:r w:rsidR="00683558" w:rsidRPr="00272356">
        <w:t xml:space="preserve"> учебного года хочется отметить, что была про</w:t>
      </w:r>
      <w:r>
        <w:t>ведена профилактическая работа</w:t>
      </w:r>
      <w:proofErr w:type="gramStart"/>
      <w:r>
        <w:t xml:space="preserve"> :</w:t>
      </w:r>
      <w:proofErr w:type="gramEnd"/>
    </w:p>
    <w:p w:rsidR="00683558" w:rsidRPr="00272356" w:rsidRDefault="00683558" w:rsidP="00272356">
      <w:pPr>
        <w:spacing w:line="360" w:lineRule="auto"/>
      </w:pPr>
      <w:r w:rsidRPr="00272356">
        <w:t>- были составлены списки учащихся из неблагополучных семей</w:t>
      </w:r>
    </w:p>
    <w:p w:rsidR="00683558" w:rsidRPr="00272356" w:rsidRDefault="00683558" w:rsidP="00272356">
      <w:pPr>
        <w:spacing w:line="360" w:lineRule="auto"/>
      </w:pPr>
      <w:r w:rsidRPr="00272356">
        <w:t xml:space="preserve">- списки </w:t>
      </w:r>
      <w:proofErr w:type="gramStart"/>
      <w:r w:rsidRPr="00272356">
        <w:t>многодетных</w:t>
      </w:r>
      <w:proofErr w:type="gramEnd"/>
    </w:p>
    <w:p w:rsidR="00683558" w:rsidRPr="00272356" w:rsidRDefault="00683558" w:rsidP="00272356">
      <w:pPr>
        <w:spacing w:line="360" w:lineRule="auto"/>
      </w:pPr>
      <w:r w:rsidRPr="00272356">
        <w:lastRenderedPageBreak/>
        <w:t xml:space="preserve">- списки </w:t>
      </w:r>
      <w:proofErr w:type="spellStart"/>
      <w:r w:rsidRPr="00272356">
        <w:t>бесплатников</w:t>
      </w:r>
      <w:proofErr w:type="spellEnd"/>
    </w:p>
    <w:p w:rsidR="00683558" w:rsidRPr="00272356" w:rsidRDefault="00683558" w:rsidP="00272356">
      <w:pPr>
        <w:spacing w:line="360" w:lineRule="auto"/>
      </w:pPr>
      <w:r w:rsidRPr="00272356">
        <w:t>- список «Группы риска»</w:t>
      </w:r>
    </w:p>
    <w:p w:rsidR="00683558" w:rsidRPr="00272356" w:rsidRDefault="00683558" w:rsidP="00272356">
      <w:pPr>
        <w:spacing w:line="360" w:lineRule="auto"/>
      </w:pPr>
      <w:r w:rsidRPr="00272356">
        <w:t>- список детей, находящихся в социально-опасном положении</w:t>
      </w:r>
    </w:p>
    <w:p w:rsidR="00683558" w:rsidRPr="00272356" w:rsidRDefault="00683558" w:rsidP="00272356">
      <w:pPr>
        <w:spacing w:line="360" w:lineRule="auto"/>
      </w:pPr>
      <w:r w:rsidRPr="00272356">
        <w:t xml:space="preserve"> - списки детей в тяжелой жизненной ситуации</w:t>
      </w:r>
    </w:p>
    <w:p w:rsidR="00683558" w:rsidRPr="00272356" w:rsidRDefault="00683558" w:rsidP="00272356">
      <w:pPr>
        <w:spacing w:line="360" w:lineRule="auto"/>
      </w:pPr>
      <w:r w:rsidRPr="00272356">
        <w:t xml:space="preserve">Велась ежедневная работа с </w:t>
      </w:r>
      <w:proofErr w:type="gramStart"/>
      <w:r w:rsidRPr="00272356">
        <w:t>учащимися</w:t>
      </w:r>
      <w:proofErr w:type="gramEnd"/>
      <w:r w:rsidRPr="00272356">
        <w:t xml:space="preserve"> состоящими на </w:t>
      </w:r>
      <w:proofErr w:type="spellStart"/>
      <w:r w:rsidRPr="00272356">
        <w:t>внутришкольном</w:t>
      </w:r>
      <w:proofErr w:type="spellEnd"/>
      <w:r w:rsidRPr="00272356">
        <w:t xml:space="preserve"> учете, проводились беседы, как с учащимися, так и с родителями, с учителями. </w:t>
      </w:r>
    </w:p>
    <w:p w:rsidR="00EF63FA" w:rsidRDefault="00683558" w:rsidP="00272356">
      <w:pPr>
        <w:spacing w:line="360" w:lineRule="auto"/>
        <w:rPr>
          <w:b/>
          <w:i/>
        </w:rPr>
      </w:pPr>
      <w:r w:rsidRPr="00272356">
        <w:rPr>
          <w:color w:val="000000"/>
          <w:spacing w:val="-2"/>
        </w:rPr>
        <w:t xml:space="preserve">   В школе уделяется  внимание </w:t>
      </w:r>
      <w:r w:rsidRPr="00272356">
        <w:rPr>
          <w:color w:val="000000"/>
          <w:spacing w:val="-1"/>
        </w:rPr>
        <w:t>правовому воспитанию и профилактической деятельности.</w:t>
      </w:r>
      <w:r w:rsidRPr="00272356">
        <w:rPr>
          <w:b/>
          <w:i/>
        </w:rPr>
        <w:t xml:space="preserve"> </w:t>
      </w:r>
    </w:p>
    <w:p w:rsidR="00683558" w:rsidRPr="00272356" w:rsidRDefault="00683558" w:rsidP="00272356">
      <w:pPr>
        <w:spacing w:line="360" w:lineRule="auto"/>
      </w:pPr>
      <w:r w:rsidRPr="00272356">
        <w:t xml:space="preserve">Все учащиеся </w:t>
      </w:r>
      <w:r w:rsidR="00EF63FA">
        <w:t xml:space="preserve"> и их родители  </w:t>
      </w:r>
      <w:r w:rsidRPr="00272356">
        <w:t xml:space="preserve"> ознакомлены </w:t>
      </w:r>
      <w:proofErr w:type="gramStart"/>
      <w:r w:rsidRPr="00272356">
        <w:t>под подпись с законом о нахождении несовершеннолетних в ночное время суток на улице</w:t>
      </w:r>
      <w:proofErr w:type="gramEnd"/>
      <w:r w:rsidRPr="00272356">
        <w:t>, о распитии алкогольных напитков и использовании сотовых телефонов, о правилах поведения во время террористических актов.</w:t>
      </w:r>
    </w:p>
    <w:p w:rsidR="00B977A5" w:rsidRPr="00272356" w:rsidRDefault="00B977A5" w:rsidP="00272356">
      <w:pPr>
        <w:spacing w:line="360" w:lineRule="auto"/>
        <w:jc w:val="both"/>
      </w:pPr>
      <w:r w:rsidRPr="00272356">
        <w:t xml:space="preserve">Проводилась целенаправленная работа </w:t>
      </w:r>
      <w:r w:rsidR="00683558" w:rsidRPr="00272356">
        <w:t xml:space="preserve">с </w:t>
      </w:r>
      <w:proofErr w:type="gramStart"/>
      <w:r w:rsidR="00683558" w:rsidRPr="00272356">
        <w:t>учащимися</w:t>
      </w:r>
      <w:proofErr w:type="gramEnd"/>
      <w:r w:rsidR="00683558" w:rsidRPr="00272356">
        <w:t xml:space="preserve"> состоящими на </w:t>
      </w:r>
      <w:proofErr w:type="spellStart"/>
      <w:r w:rsidR="00683558" w:rsidRPr="00272356">
        <w:t>внутришкольном</w:t>
      </w:r>
      <w:proofErr w:type="spellEnd"/>
      <w:r w:rsidR="00683558" w:rsidRPr="00272356">
        <w:t xml:space="preserve"> учете, провод</w:t>
      </w:r>
      <w:r w:rsidRPr="00272356">
        <w:t>ились</w:t>
      </w:r>
      <w:r w:rsidR="00683558" w:rsidRPr="00272356">
        <w:t xml:space="preserve"> ежедневные беседы, как с учащимися, так и с родителями, с учителями. </w:t>
      </w:r>
    </w:p>
    <w:p w:rsidR="00683558" w:rsidRPr="00272356" w:rsidRDefault="00683558" w:rsidP="00272356">
      <w:pPr>
        <w:spacing w:line="360" w:lineRule="auto"/>
        <w:jc w:val="both"/>
      </w:pPr>
      <w:r w:rsidRPr="00272356">
        <w:t>На каждого учащегося «группы риска»  составлена информация, которая включает личные данные, акты обследования семьи, условий жизни и воспитания; занятость подростка в  кружках, секциях и внеклассных мероприятиях.</w:t>
      </w:r>
    </w:p>
    <w:p w:rsidR="00683558" w:rsidRPr="00272356" w:rsidRDefault="00683558" w:rsidP="00272356">
      <w:pPr>
        <w:spacing w:line="360" w:lineRule="auto"/>
        <w:ind w:firstLine="708"/>
        <w:jc w:val="both"/>
      </w:pPr>
      <w:r w:rsidRPr="00272356">
        <w:t>Для продуктивной работы с «трудными» детьми в школе организовано сотрудничество с органами и учреждениями системы профилактики безнадзорности и правонарушений, в частности: с КДН, ПДН, социально-психологическим центром «Логос», «Надежда»</w:t>
      </w:r>
    </w:p>
    <w:p w:rsidR="00683558" w:rsidRPr="00272356" w:rsidRDefault="00683558" w:rsidP="00272356">
      <w:pPr>
        <w:spacing w:line="360" w:lineRule="auto"/>
        <w:jc w:val="both"/>
      </w:pPr>
      <w:r w:rsidRPr="00272356">
        <w:t xml:space="preserve">С ПДН составлен совместный план работы по профилактике правонарушений. </w:t>
      </w:r>
      <w:proofErr w:type="gramStart"/>
      <w:r w:rsidRPr="00272356">
        <w:t>В течение года  в ходе реализации данного плана школы и ПДН  были проведены лекции по профилактике правонарушений, по профилактике мошенничества, профилактике употребления наркотических, а</w:t>
      </w:r>
      <w:r w:rsidR="00CE255F" w:rsidRPr="00272356">
        <w:t xml:space="preserve">лкогольных средств  инспекторами </w:t>
      </w:r>
      <w:r w:rsidR="00F35577">
        <w:t xml:space="preserve">ПДН </w:t>
      </w:r>
      <w:r w:rsidRPr="00272356">
        <w:t xml:space="preserve"> </w:t>
      </w:r>
      <w:proofErr w:type="spellStart"/>
      <w:r w:rsidR="00CE255F" w:rsidRPr="00272356">
        <w:t>Гарифуллиным</w:t>
      </w:r>
      <w:proofErr w:type="spellEnd"/>
      <w:r w:rsidR="00CE255F" w:rsidRPr="00272356">
        <w:t xml:space="preserve"> Р.С., </w:t>
      </w:r>
      <w:r w:rsidRPr="00272356">
        <w:t xml:space="preserve">. Они в доступной форме рассказали о  том, что происходит у нас в последнее время в городе, в республике, что может повлечь за собой </w:t>
      </w:r>
      <w:r w:rsidR="00F35577">
        <w:t>нарушение тех или иных законов.</w:t>
      </w:r>
      <w:proofErr w:type="gramEnd"/>
    </w:p>
    <w:p w:rsidR="00683558" w:rsidRPr="00272356" w:rsidRDefault="00F35577" w:rsidP="00EF63FA">
      <w:pPr>
        <w:spacing w:line="360" w:lineRule="auto"/>
        <w:ind w:firstLine="420"/>
        <w:jc w:val="both"/>
      </w:pPr>
      <w:r>
        <w:t>За 201</w:t>
      </w:r>
      <w:r w:rsidR="00EF63FA">
        <w:t>9-2020</w:t>
      </w:r>
      <w:r w:rsidR="00683558" w:rsidRPr="00272356">
        <w:t xml:space="preserve"> уч. год были проведены лекции</w:t>
      </w:r>
      <w:r w:rsidR="00EF63FA">
        <w:t xml:space="preserve"> и беседы</w:t>
      </w:r>
      <w:r w:rsidR="00683558" w:rsidRPr="00272356">
        <w:t xml:space="preserve"> в классах</w:t>
      </w:r>
      <w:r w:rsidR="00EF63FA">
        <w:t xml:space="preserve"> </w:t>
      </w:r>
      <w:r w:rsidR="00683558" w:rsidRPr="00272356">
        <w:t>с детьми «группы риска»:</w:t>
      </w:r>
    </w:p>
    <w:p w:rsidR="00683558" w:rsidRPr="00272356" w:rsidRDefault="00683558" w:rsidP="00272356">
      <w:pPr>
        <w:spacing w:line="360" w:lineRule="auto"/>
      </w:pPr>
      <w:r w:rsidRPr="00272356">
        <w:t>- «Как бы я поступил?» начальные классы,</w:t>
      </w:r>
    </w:p>
    <w:p w:rsidR="00683558" w:rsidRPr="00272356" w:rsidRDefault="00683558" w:rsidP="00272356">
      <w:pPr>
        <w:spacing w:line="360" w:lineRule="auto"/>
      </w:pPr>
      <w:r w:rsidRPr="00272356">
        <w:t>- «Заманчивая улица» начальное звено</w:t>
      </w:r>
    </w:p>
    <w:p w:rsidR="00683558" w:rsidRPr="00272356" w:rsidRDefault="00683558" w:rsidP="00272356">
      <w:pPr>
        <w:spacing w:line="360" w:lineRule="auto"/>
      </w:pPr>
      <w:r w:rsidRPr="00272356">
        <w:t xml:space="preserve">- «Шаг правонарушений» 5 классы, </w:t>
      </w:r>
    </w:p>
    <w:p w:rsidR="00683558" w:rsidRPr="00272356" w:rsidRDefault="00683558" w:rsidP="00272356">
      <w:pPr>
        <w:spacing w:line="360" w:lineRule="auto"/>
      </w:pPr>
      <w:r w:rsidRPr="00272356">
        <w:t>- «Создание чувства безопасности» (физического, психологического, эмоционального) 5-6 классы,</w:t>
      </w:r>
    </w:p>
    <w:p w:rsidR="00683558" w:rsidRPr="00272356" w:rsidRDefault="00683558" w:rsidP="00272356">
      <w:pPr>
        <w:spacing w:line="360" w:lineRule="auto"/>
      </w:pPr>
      <w:r w:rsidRPr="00272356">
        <w:t xml:space="preserve">- «КУРЕНИЕ </w:t>
      </w:r>
      <w:proofErr w:type="gramStart"/>
      <w:r w:rsidRPr="00272356">
        <w:t>–э</w:t>
      </w:r>
      <w:proofErr w:type="gramEnd"/>
      <w:r w:rsidRPr="00272356">
        <w:t>то не модно» 6-7 классы,</w:t>
      </w:r>
    </w:p>
    <w:p w:rsidR="00683558" w:rsidRPr="00272356" w:rsidRDefault="00683558" w:rsidP="00272356">
      <w:pPr>
        <w:spacing w:line="360" w:lineRule="auto"/>
        <w:jc w:val="both"/>
      </w:pPr>
      <w:r w:rsidRPr="00272356">
        <w:t xml:space="preserve">- «СПИД </w:t>
      </w:r>
      <w:proofErr w:type="gramStart"/>
      <w:r w:rsidRPr="00272356">
        <w:t>опаснее</w:t>
      </w:r>
      <w:proofErr w:type="gramEnd"/>
      <w:r w:rsidRPr="00272356">
        <w:t xml:space="preserve"> чем Вы думаете» 8-9 классы</w:t>
      </w:r>
    </w:p>
    <w:p w:rsidR="00683558" w:rsidRPr="00272356" w:rsidRDefault="00683558" w:rsidP="00272356">
      <w:pPr>
        <w:spacing w:line="360" w:lineRule="auto"/>
        <w:jc w:val="both"/>
      </w:pPr>
      <w:r w:rsidRPr="00272356">
        <w:t>- «Взгляд подростков на жизненные ценности»</w:t>
      </w:r>
    </w:p>
    <w:p w:rsidR="00683558" w:rsidRPr="00272356" w:rsidRDefault="00683558" w:rsidP="00272356">
      <w:pPr>
        <w:spacing w:line="360" w:lineRule="auto"/>
        <w:jc w:val="both"/>
      </w:pPr>
      <w:r w:rsidRPr="00272356">
        <w:t>По итогам проведения наркологических профилактических осмотров в школе не было выявлено учащихся, которые употребляют наркотические вещества.</w:t>
      </w:r>
    </w:p>
    <w:p w:rsidR="0028591B" w:rsidRPr="00272356" w:rsidRDefault="00683558" w:rsidP="00F35577">
      <w:pPr>
        <w:spacing w:line="360" w:lineRule="auto"/>
        <w:jc w:val="both"/>
      </w:pPr>
      <w:r w:rsidRPr="00272356">
        <w:lastRenderedPageBreak/>
        <w:t>За данный период с  классными руководителями проводились беседы, на которых заслушивались классные руководит</w:t>
      </w:r>
      <w:r w:rsidR="00F35577">
        <w:t>ели по семьям социального риска.</w:t>
      </w:r>
      <w:r w:rsidRPr="00272356">
        <w:t xml:space="preserve"> Были организованы консультации по правовым вопросам, психологической помощи родителям неблагополучных семей, оп</w:t>
      </w:r>
      <w:r w:rsidR="00F35577">
        <w:t>екунов и родителей детей с ОВЗ.</w:t>
      </w:r>
    </w:p>
    <w:p w:rsidR="00B977A5" w:rsidRPr="00272356" w:rsidRDefault="0028591B" w:rsidP="00272356">
      <w:pPr>
        <w:pStyle w:val="a4"/>
        <w:widowControl w:val="0"/>
        <w:tabs>
          <w:tab w:val="num" w:pos="1080"/>
        </w:tabs>
        <w:spacing w:after="0" w:line="360" w:lineRule="auto"/>
      </w:pPr>
      <w:r w:rsidRPr="00272356">
        <w:rPr>
          <w:b/>
        </w:rPr>
        <w:t>Результат:</w:t>
      </w:r>
      <w:r w:rsidRPr="00272356">
        <w:t xml:space="preserve"> </w:t>
      </w:r>
    </w:p>
    <w:p w:rsidR="00CE221F" w:rsidRPr="00272356" w:rsidRDefault="00B977A5" w:rsidP="00272356">
      <w:pPr>
        <w:pStyle w:val="a4"/>
        <w:widowControl w:val="0"/>
        <w:numPr>
          <w:ilvl w:val="0"/>
          <w:numId w:val="37"/>
        </w:numPr>
        <w:spacing w:after="0" w:line="360" w:lineRule="auto"/>
        <w:ind w:left="0"/>
      </w:pPr>
      <w:r w:rsidRPr="00272356">
        <w:t xml:space="preserve">Снижение количества правонарушений </w:t>
      </w:r>
      <w:r w:rsidR="00CE221F" w:rsidRPr="00272356">
        <w:t xml:space="preserve"> среди несовершеннолетних.</w:t>
      </w:r>
    </w:p>
    <w:p w:rsidR="00CE221F" w:rsidRPr="00272356" w:rsidRDefault="0028591B" w:rsidP="00272356">
      <w:pPr>
        <w:pStyle w:val="a4"/>
        <w:widowControl w:val="0"/>
        <w:numPr>
          <w:ilvl w:val="0"/>
          <w:numId w:val="37"/>
        </w:numPr>
        <w:spacing w:after="0" w:line="360" w:lineRule="auto"/>
        <w:ind w:left="0"/>
      </w:pPr>
      <w:r w:rsidRPr="00272356">
        <w:t>Работе с трудными подростками в школ</w:t>
      </w:r>
      <w:r w:rsidR="00CE221F" w:rsidRPr="00272356">
        <w:t>е уделяется достойное внимание</w:t>
      </w:r>
    </w:p>
    <w:p w:rsidR="00CE221F" w:rsidRPr="00272356" w:rsidRDefault="0028591B" w:rsidP="00272356">
      <w:pPr>
        <w:pStyle w:val="a4"/>
        <w:widowControl w:val="0"/>
        <w:numPr>
          <w:ilvl w:val="0"/>
          <w:numId w:val="37"/>
        </w:numPr>
        <w:spacing w:after="0" w:line="360" w:lineRule="auto"/>
        <w:ind w:left="0"/>
      </w:pPr>
      <w:r w:rsidRPr="00272356">
        <w:t>Оказывается необходимая помощь детям из малообеспеченных семей. Ведется необходимая работа с детьми-инвалидами.</w:t>
      </w:r>
    </w:p>
    <w:p w:rsidR="00CE221F" w:rsidRPr="00272356" w:rsidRDefault="0028591B" w:rsidP="00272356">
      <w:pPr>
        <w:pStyle w:val="a4"/>
        <w:widowControl w:val="0"/>
        <w:spacing w:after="0" w:line="360" w:lineRule="auto"/>
        <w:rPr>
          <w:b/>
        </w:rPr>
      </w:pPr>
      <w:r w:rsidRPr="00272356">
        <w:t xml:space="preserve"> </w:t>
      </w:r>
      <w:r w:rsidRPr="00272356">
        <w:rPr>
          <w:b/>
        </w:rPr>
        <w:t xml:space="preserve">Проблемное поле: </w:t>
      </w:r>
    </w:p>
    <w:p w:rsidR="00CE221F" w:rsidRPr="00272356" w:rsidRDefault="0028591B" w:rsidP="00272356">
      <w:pPr>
        <w:pStyle w:val="a4"/>
        <w:widowControl w:val="0"/>
        <w:spacing w:after="0" w:line="360" w:lineRule="auto"/>
      </w:pPr>
      <w:r w:rsidRPr="00272356">
        <w:t xml:space="preserve">1.Снижается ответственность родителей за воспитание детей. </w:t>
      </w:r>
    </w:p>
    <w:p w:rsidR="00CE221F" w:rsidRPr="00272356" w:rsidRDefault="0028591B" w:rsidP="00272356">
      <w:pPr>
        <w:pStyle w:val="a4"/>
        <w:widowControl w:val="0"/>
        <w:spacing w:after="0" w:line="360" w:lineRule="auto"/>
      </w:pPr>
      <w:r w:rsidRPr="00272356">
        <w:t xml:space="preserve">2.Низкий уровень образования родителей, материальные трудности в семьях. </w:t>
      </w:r>
    </w:p>
    <w:p w:rsidR="00CE221F" w:rsidRPr="00272356" w:rsidRDefault="0028591B" w:rsidP="00272356">
      <w:pPr>
        <w:pStyle w:val="a4"/>
        <w:widowControl w:val="0"/>
        <w:spacing w:after="0" w:line="360" w:lineRule="auto"/>
      </w:pPr>
      <w:r w:rsidRPr="00272356">
        <w:t xml:space="preserve">3. Нарушение правил поведения на уроке, перемене. </w:t>
      </w:r>
    </w:p>
    <w:p w:rsidR="00CE221F" w:rsidRPr="00272356" w:rsidRDefault="0028591B" w:rsidP="00272356">
      <w:pPr>
        <w:pStyle w:val="a4"/>
        <w:widowControl w:val="0"/>
        <w:spacing w:after="0" w:line="360" w:lineRule="auto"/>
      </w:pPr>
      <w:r w:rsidRPr="00272356">
        <w:rPr>
          <w:b/>
        </w:rPr>
        <w:t>Возможные пути преодоления недостатков:</w:t>
      </w:r>
      <w:r w:rsidRPr="00272356">
        <w:t xml:space="preserve"> </w:t>
      </w:r>
    </w:p>
    <w:p w:rsidR="00CE221F" w:rsidRPr="00272356" w:rsidRDefault="0028591B" w:rsidP="00272356">
      <w:pPr>
        <w:pStyle w:val="a4"/>
        <w:widowControl w:val="0"/>
        <w:spacing w:after="0" w:line="360" w:lineRule="auto"/>
      </w:pPr>
      <w:r w:rsidRPr="00272356">
        <w:t xml:space="preserve">1. Обеспечение социально-педагогического сопровождения детей, находящихся в социально-опасном положении. </w:t>
      </w:r>
    </w:p>
    <w:p w:rsidR="00CE221F" w:rsidRPr="00272356" w:rsidRDefault="0028591B" w:rsidP="00272356">
      <w:pPr>
        <w:pStyle w:val="a4"/>
        <w:widowControl w:val="0"/>
        <w:spacing w:after="0" w:line="360" w:lineRule="auto"/>
      </w:pPr>
      <w:r w:rsidRPr="00272356">
        <w:t xml:space="preserve">2. Полное выполнение совместного плана работы всех служб школы, </w:t>
      </w:r>
      <w:r w:rsidR="00CE221F" w:rsidRPr="00272356">
        <w:t>М</w:t>
      </w:r>
      <w:r w:rsidRPr="00272356">
        <w:t>ВД и его реализация.</w:t>
      </w:r>
    </w:p>
    <w:p w:rsidR="000302B2" w:rsidRPr="00EF63FA" w:rsidRDefault="0028591B" w:rsidP="00EF63FA">
      <w:pPr>
        <w:pStyle w:val="a4"/>
        <w:widowControl w:val="0"/>
        <w:spacing w:after="0" w:line="360" w:lineRule="auto"/>
      </w:pPr>
      <w:r w:rsidRPr="00272356">
        <w:t xml:space="preserve">3. Классным руководителям усилить контроль за учащимися, </w:t>
      </w:r>
      <w:proofErr w:type="gramStart"/>
      <w:r w:rsidRPr="00272356">
        <w:t>склонных</w:t>
      </w:r>
      <w:proofErr w:type="gramEnd"/>
      <w:r w:rsidRPr="00272356">
        <w:t xml:space="preserve"> к правонарушениям, за семьями находящимися в сложной жизненной ситуации, своевременное информирование администрации школы</w:t>
      </w:r>
    </w:p>
    <w:p w:rsidR="00B9537A" w:rsidRPr="00272356" w:rsidRDefault="002421BB" w:rsidP="00272356">
      <w:pPr>
        <w:spacing w:line="360" w:lineRule="auto"/>
        <w:jc w:val="both"/>
        <w:rPr>
          <w:color w:val="111111"/>
        </w:rPr>
      </w:pPr>
      <w:r w:rsidRPr="00272356">
        <w:rPr>
          <w:b/>
          <w:color w:val="111111"/>
        </w:rPr>
        <w:t xml:space="preserve">Формирование личности с высоким уровнем экологической культуры, культуры здорового и безопасного образа жизни – </w:t>
      </w:r>
      <w:r w:rsidRPr="00272356">
        <w:rPr>
          <w:color w:val="111111"/>
        </w:rPr>
        <w:t>это следующее направление работы, в рамках которого</w:t>
      </w:r>
      <w:r w:rsidR="00E42F44" w:rsidRPr="00272356">
        <w:rPr>
          <w:color w:val="111111"/>
        </w:rPr>
        <w:t xml:space="preserve"> </w:t>
      </w:r>
      <w:r w:rsidRPr="00272356">
        <w:rPr>
          <w:color w:val="111111"/>
        </w:rPr>
        <w:t>формируются ценностное отношение к жизни во всех ее проявлениях, качеству окружающей среды и своему здоровью.</w:t>
      </w:r>
    </w:p>
    <w:p w:rsidR="00CE221F" w:rsidRPr="00272356" w:rsidRDefault="00CE221F" w:rsidP="00272356">
      <w:pPr>
        <w:spacing w:line="360" w:lineRule="auto"/>
        <w:jc w:val="both"/>
      </w:pPr>
      <w:r w:rsidRPr="00272356">
        <w:t>Данная</w:t>
      </w:r>
      <w:r w:rsidR="00B12C1B" w:rsidRPr="00272356">
        <w:t xml:space="preserve"> деятельность школы осуществляла</w:t>
      </w:r>
      <w:r w:rsidRPr="00272356">
        <w:t>сь в ходе реализации программы «Здоровья», целью которой являлось создание наиболее благоприятных условий для сохранения и укрепления здоровья учащихся, формирования у школьников отношения к здоровому образу жизни как к одному из главных путей в достижении успеха.</w:t>
      </w:r>
    </w:p>
    <w:p w:rsidR="00B7196A" w:rsidRPr="00272356" w:rsidRDefault="00B7196A" w:rsidP="00272356">
      <w:pPr>
        <w:spacing w:line="360" w:lineRule="auto"/>
        <w:jc w:val="both"/>
      </w:pPr>
      <w:r w:rsidRPr="00272356">
        <w:t xml:space="preserve">Составлен банк данных, включающий: нормативные документы по охране здоровья, группы здоровья учащихся, анкеты и тесты для выяснения причин заболеваний учащихся. Создание диагностических данных позволяет педагогическому коллективу предотвратить и нормализовать развитие начальных патологических изменений в здоровье школьника. Внедрение </w:t>
      </w:r>
      <w:proofErr w:type="spellStart"/>
      <w:r w:rsidRPr="00272356">
        <w:t>здоровьесберегающих</w:t>
      </w:r>
      <w:proofErr w:type="spellEnd"/>
      <w:r w:rsidRPr="00272356">
        <w:t xml:space="preserve"> технологий позволяет отслеживать мониторинг здоровья учащихся. </w:t>
      </w:r>
    </w:p>
    <w:p w:rsidR="00F35577" w:rsidRDefault="00B7196A" w:rsidP="00F35577">
      <w:pPr>
        <w:spacing w:line="360" w:lineRule="auto"/>
        <w:ind w:firstLine="567"/>
        <w:jc w:val="both"/>
        <w:rPr>
          <w:i/>
        </w:rPr>
      </w:pPr>
      <w:r w:rsidRPr="00272356">
        <w:rPr>
          <w:i/>
        </w:rPr>
        <w:t>Оздоровительная работа в</w:t>
      </w:r>
      <w:r w:rsidR="00F35577">
        <w:rPr>
          <w:i/>
        </w:rPr>
        <w:t xml:space="preserve"> школе ведется по направлениям:</w:t>
      </w:r>
    </w:p>
    <w:p w:rsidR="00B7196A" w:rsidRPr="00F35577" w:rsidRDefault="00B7196A" w:rsidP="00F35577">
      <w:pPr>
        <w:spacing w:line="360" w:lineRule="auto"/>
        <w:ind w:firstLine="567"/>
        <w:jc w:val="both"/>
        <w:rPr>
          <w:i/>
        </w:rPr>
      </w:pPr>
      <w:r w:rsidRPr="00272356">
        <w:lastRenderedPageBreak/>
        <w:t>· первичная профилактика-обеспечение санитарно-гигиенических норм в школе;</w:t>
      </w:r>
    </w:p>
    <w:p w:rsidR="00B7196A" w:rsidRPr="00272356" w:rsidRDefault="00E42F44" w:rsidP="00272356">
      <w:pPr>
        <w:spacing w:line="360" w:lineRule="auto"/>
        <w:ind w:firstLine="567"/>
        <w:jc w:val="both"/>
      </w:pPr>
      <w:r w:rsidRPr="00272356">
        <w:t>· </w:t>
      </w:r>
      <w:r w:rsidR="00B7196A" w:rsidRPr="00272356">
        <w:t>вторичная профилактика-коррекция имеющихся отклонений в состоянии здоровья детей;</w:t>
      </w:r>
    </w:p>
    <w:p w:rsidR="00B7196A" w:rsidRPr="00272356" w:rsidRDefault="00B7196A" w:rsidP="00272356">
      <w:pPr>
        <w:numPr>
          <w:ilvl w:val="0"/>
          <w:numId w:val="26"/>
        </w:numPr>
        <w:spacing w:line="360" w:lineRule="auto"/>
        <w:ind w:left="0"/>
        <w:jc w:val="both"/>
      </w:pPr>
      <w:r w:rsidRPr="00272356">
        <w:t>проводится медико-санитарное просвещение</w:t>
      </w:r>
    </w:p>
    <w:p w:rsidR="00B7196A" w:rsidRPr="00272356" w:rsidRDefault="00B7196A" w:rsidP="00272356">
      <w:pPr>
        <w:numPr>
          <w:ilvl w:val="0"/>
          <w:numId w:val="26"/>
        </w:numPr>
        <w:spacing w:line="360" w:lineRule="auto"/>
        <w:ind w:left="0"/>
        <w:jc w:val="both"/>
      </w:pPr>
      <w:r w:rsidRPr="00272356">
        <w:t>мониторинг здоровья учащихся, ведутся паспорта физического здоровья учеников школы</w:t>
      </w:r>
    </w:p>
    <w:p w:rsidR="00B7196A" w:rsidRPr="00272356" w:rsidRDefault="00B7196A" w:rsidP="00272356">
      <w:pPr>
        <w:numPr>
          <w:ilvl w:val="0"/>
          <w:numId w:val="26"/>
        </w:numPr>
        <w:spacing w:line="360" w:lineRule="auto"/>
        <w:ind w:left="0"/>
        <w:jc w:val="both"/>
      </w:pPr>
      <w:r w:rsidRPr="00272356">
        <w:t>психолого-педагогическая помощь детям с отклонениями в здоровье и учебе, организация обучения на дому, итоговая аттестация в щадящем режиме</w:t>
      </w:r>
    </w:p>
    <w:p w:rsidR="00B7196A" w:rsidRPr="00272356" w:rsidRDefault="00B7196A" w:rsidP="00272356">
      <w:pPr>
        <w:numPr>
          <w:ilvl w:val="0"/>
          <w:numId w:val="26"/>
        </w:numPr>
        <w:spacing w:line="360" w:lineRule="auto"/>
        <w:ind w:left="0"/>
        <w:jc w:val="both"/>
      </w:pPr>
      <w:r w:rsidRPr="00272356">
        <w:t>реализация проекта «Республиканская зарядка»</w:t>
      </w:r>
    </w:p>
    <w:p w:rsidR="00B7196A" w:rsidRPr="00272356" w:rsidRDefault="00B7196A" w:rsidP="00272356">
      <w:pPr>
        <w:numPr>
          <w:ilvl w:val="0"/>
          <w:numId w:val="26"/>
        </w:numPr>
        <w:spacing w:line="360" w:lineRule="auto"/>
        <w:ind w:left="0"/>
        <w:jc w:val="both"/>
      </w:pPr>
      <w:r w:rsidRPr="00272356">
        <w:t>динамические паузы</w:t>
      </w:r>
    </w:p>
    <w:p w:rsidR="00F35577" w:rsidRDefault="00B7196A" w:rsidP="00F35577">
      <w:pPr>
        <w:numPr>
          <w:ilvl w:val="0"/>
          <w:numId w:val="26"/>
        </w:numPr>
        <w:spacing w:line="360" w:lineRule="auto"/>
        <w:ind w:left="0"/>
        <w:jc w:val="both"/>
      </w:pPr>
      <w:r w:rsidRPr="00272356">
        <w:t>«Экология человека»</w:t>
      </w:r>
    </w:p>
    <w:p w:rsidR="00B7196A" w:rsidRPr="00F35577" w:rsidRDefault="00B7196A" w:rsidP="00F35577">
      <w:pPr>
        <w:spacing w:line="360" w:lineRule="auto"/>
        <w:jc w:val="both"/>
      </w:pPr>
      <w:proofErr w:type="gramStart"/>
      <w:r w:rsidRPr="00F35577">
        <w:rPr>
          <w:b/>
        </w:rPr>
        <w:t>Положительное</w:t>
      </w:r>
      <w:proofErr w:type="gramEnd"/>
      <w:r w:rsidRPr="00F35577">
        <w:rPr>
          <w:b/>
        </w:rPr>
        <w:t xml:space="preserve"> в работе:</w:t>
      </w:r>
    </w:p>
    <w:p w:rsidR="00B7196A" w:rsidRPr="00272356" w:rsidRDefault="00B7196A" w:rsidP="00272356">
      <w:pPr>
        <w:spacing w:line="360" w:lineRule="auto"/>
        <w:ind w:firstLine="567"/>
        <w:jc w:val="both"/>
      </w:pPr>
      <w:r w:rsidRPr="00272356">
        <w:t>- Создание здорового микроклимата между учащимися и учителями.</w:t>
      </w:r>
    </w:p>
    <w:p w:rsidR="00B7196A" w:rsidRPr="00272356" w:rsidRDefault="00E42F44" w:rsidP="00272356">
      <w:pPr>
        <w:spacing w:line="360" w:lineRule="auto"/>
        <w:jc w:val="both"/>
      </w:pPr>
      <w:r w:rsidRPr="00272356">
        <w:t xml:space="preserve">          -</w:t>
      </w:r>
      <w:r w:rsidR="00B7196A" w:rsidRPr="00272356">
        <w:t xml:space="preserve"> Пополнение методической копилки классных руководителей.</w:t>
      </w:r>
    </w:p>
    <w:p w:rsidR="00B7196A" w:rsidRPr="00272356" w:rsidRDefault="00CE221F" w:rsidP="00272356">
      <w:pPr>
        <w:spacing w:line="360" w:lineRule="auto"/>
        <w:jc w:val="both"/>
      </w:pPr>
      <w:r w:rsidRPr="00272356">
        <w:t xml:space="preserve">          - </w:t>
      </w:r>
      <w:r w:rsidR="00B7196A" w:rsidRPr="00272356">
        <w:t>Проведение открытых мероприятий, обобщение опыта по формированию навыков здорового образа жизни учащихся.</w:t>
      </w:r>
    </w:p>
    <w:p w:rsidR="00B7196A" w:rsidRPr="00272356" w:rsidRDefault="00B7196A" w:rsidP="00272356">
      <w:pPr>
        <w:spacing w:line="360" w:lineRule="auto"/>
        <w:jc w:val="both"/>
      </w:pPr>
      <w:r w:rsidRPr="00272356">
        <w:t xml:space="preserve">          - Оснащение оборудованием медицинского кабинета.</w:t>
      </w:r>
    </w:p>
    <w:p w:rsidR="00B7196A" w:rsidRPr="00272356" w:rsidRDefault="00B7196A" w:rsidP="00272356">
      <w:pPr>
        <w:spacing w:line="360" w:lineRule="auto"/>
        <w:jc w:val="both"/>
      </w:pPr>
      <w:r w:rsidRPr="00272356">
        <w:t xml:space="preserve">          - Организация работы педагогического всеобуча родителей по вопросам оздоровления учащихся.</w:t>
      </w:r>
    </w:p>
    <w:p w:rsidR="00B7196A" w:rsidRPr="00272356" w:rsidRDefault="00B7196A" w:rsidP="00272356">
      <w:pPr>
        <w:spacing w:line="360" w:lineRule="auto"/>
        <w:jc w:val="both"/>
      </w:pPr>
      <w:r w:rsidRPr="00272356">
        <w:t xml:space="preserve">          - Обеспечение школьников </w:t>
      </w:r>
      <w:proofErr w:type="gramStart"/>
      <w:r w:rsidRPr="00272356">
        <w:t>сбалансированными</w:t>
      </w:r>
      <w:proofErr w:type="gramEnd"/>
      <w:r w:rsidRPr="00272356">
        <w:t xml:space="preserve"> горячими питанием.</w:t>
      </w:r>
    </w:p>
    <w:p w:rsidR="00B7196A" w:rsidRPr="00272356" w:rsidRDefault="00CE221F" w:rsidP="00272356">
      <w:pPr>
        <w:spacing w:line="360" w:lineRule="auto"/>
        <w:jc w:val="both"/>
      </w:pPr>
      <w:r w:rsidRPr="00272356">
        <w:t xml:space="preserve">          -</w:t>
      </w:r>
      <w:r w:rsidR="00B7196A" w:rsidRPr="00272356">
        <w:t xml:space="preserve">Организация работы по реализации планов, направленных на профилактику наркомании, </w:t>
      </w:r>
      <w:proofErr w:type="spellStart"/>
      <w:r w:rsidR="00B7196A" w:rsidRPr="00272356">
        <w:t>табакокурения</w:t>
      </w:r>
      <w:proofErr w:type="spellEnd"/>
      <w:r w:rsidR="00B7196A" w:rsidRPr="00272356">
        <w:t>, алкоголизм</w:t>
      </w:r>
      <w:r w:rsidR="00051FC4" w:rsidRPr="00272356">
        <w:t>а, ВИ</w:t>
      </w:r>
      <w:proofErr w:type="gramStart"/>
      <w:r w:rsidR="00051FC4" w:rsidRPr="00272356">
        <w:t>Ч-</w:t>
      </w:r>
      <w:proofErr w:type="gramEnd"/>
      <w:r w:rsidR="00051FC4" w:rsidRPr="00272356">
        <w:t xml:space="preserve"> инфекции, туберкулеза</w:t>
      </w:r>
    </w:p>
    <w:p w:rsidR="00E42F44" w:rsidRPr="00272356" w:rsidRDefault="00B7196A" w:rsidP="00F35577">
      <w:pPr>
        <w:spacing w:line="360" w:lineRule="auto"/>
        <w:jc w:val="both"/>
      </w:pPr>
      <w:r w:rsidRPr="00272356">
        <w:t xml:space="preserve">         - Снижение заболеваемости опорно-двигательного аппарата</w:t>
      </w:r>
      <w:r w:rsidR="00E42F44" w:rsidRPr="00272356">
        <w:t>, заболеваний зрения</w:t>
      </w:r>
      <w:r w:rsidR="00F35577">
        <w:t>.</w:t>
      </w:r>
      <w:r w:rsidR="00E0634F" w:rsidRPr="00272356">
        <w:rPr>
          <w:bCs/>
          <w:iCs/>
          <w:color w:val="000000" w:themeColor="text1"/>
        </w:rPr>
        <w:t xml:space="preserve"> </w:t>
      </w:r>
      <w:r w:rsidR="00E42F44" w:rsidRPr="00272356">
        <w:t xml:space="preserve">Ежегодно все учащиеся школы проходят профилактические и периодические осмотры </w:t>
      </w:r>
      <w:proofErr w:type="gramStart"/>
      <w:r w:rsidR="00E42F44" w:rsidRPr="00272356">
        <w:t>согласно приказа</w:t>
      </w:r>
      <w:proofErr w:type="gramEnd"/>
      <w:r w:rsidR="00E42F44" w:rsidRPr="00272356">
        <w:t xml:space="preserve">  МЗ РФ от 02.04.2013 года №1346Н с осмотром врачами – специалистами, лабораторными, инструментальными и иными исследованиями в установленные возрастные периоды с информированным добровольным согласием несовершеннолетнего или его законного представителя на медицинское вмешательство.</w:t>
      </w:r>
    </w:p>
    <w:p w:rsidR="00E42F44" w:rsidRPr="00272356" w:rsidRDefault="00E42F44" w:rsidP="00272356">
      <w:pPr>
        <w:tabs>
          <w:tab w:val="left" w:pos="0"/>
        </w:tabs>
        <w:spacing w:line="360" w:lineRule="auto"/>
        <w:ind w:firstLine="567"/>
        <w:jc w:val="both"/>
      </w:pPr>
      <w:r w:rsidRPr="00272356">
        <w:t xml:space="preserve">По результатам медицинских осмотров дается заключение с оценкой здоровья и с рекомендациями: 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t>оценка физического развития;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t>оценка нервно-психического развития;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t>степень зрелости;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t>диагноз;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t>группа здоровья;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t>режим;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lastRenderedPageBreak/>
        <w:t>питание;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t>физкультурная группа;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t>закаливание, индивидуальные лечебно-оздоровительные мероприятия;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t>выполнение профилактических прививок;</w:t>
      </w:r>
    </w:p>
    <w:p w:rsidR="00E42F44" w:rsidRPr="00272356" w:rsidRDefault="00E42F44" w:rsidP="00272356">
      <w:pPr>
        <w:numPr>
          <w:ilvl w:val="0"/>
          <w:numId w:val="23"/>
        </w:numPr>
        <w:tabs>
          <w:tab w:val="left" w:pos="709"/>
        </w:tabs>
        <w:spacing w:line="360" w:lineRule="auto"/>
        <w:ind w:left="0"/>
        <w:jc w:val="both"/>
      </w:pPr>
      <w:r w:rsidRPr="00272356">
        <w:t xml:space="preserve"> порядок дальнейшего наблюдения.</w:t>
      </w:r>
    </w:p>
    <w:p w:rsidR="00E42F44" w:rsidRPr="00272356" w:rsidRDefault="00E42F44" w:rsidP="00272356">
      <w:pPr>
        <w:tabs>
          <w:tab w:val="left" w:pos="0"/>
          <w:tab w:val="left" w:pos="709"/>
        </w:tabs>
        <w:spacing w:line="360" w:lineRule="auto"/>
        <w:jc w:val="both"/>
      </w:pPr>
      <w:r w:rsidRPr="00272356">
        <w:t>Имеет место лекционно-профилактическая работа с участием врачей наркологов, сотрудников правоохранительных органов. Санитарно-просветительская раб</w:t>
      </w:r>
      <w:r w:rsidR="00CE221F" w:rsidRPr="00272356">
        <w:t>ота ведется в виде бесед, лекций</w:t>
      </w:r>
      <w:r w:rsidRPr="00272356">
        <w:t>, круглых столов, выпусков каждым классом бюллетеней здоровья. Для учащихся проводятся классные часы «Здоровый образ жизни», тематика этих классных часов была разработана совместно с медсестрой школы для каждой параллели классов отдельно в зависимости от вида заболеваемости учащихся.</w:t>
      </w:r>
    </w:p>
    <w:p w:rsidR="00E42F44" w:rsidRPr="00272356" w:rsidRDefault="00E42F44" w:rsidP="00272356">
      <w:pPr>
        <w:tabs>
          <w:tab w:val="left" w:pos="0"/>
          <w:tab w:val="left" w:pos="709"/>
        </w:tabs>
        <w:spacing w:line="360" w:lineRule="auto"/>
        <w:ind w:firstLine="567"/>
        <w:jc w:val="both"/>
      </w:pPr>
      <w:r w:rsidRPr="00272356">
        <w:t xml:space="preserve">Серьезное внимание уделяется и вопросам профилактики ВИЧ – инфекции, наркомании. В содержании классных часов включены вопросы ЗОЖ из учебного пособия «ВИЧ. СПИД. ЗПП» по темам: «Наркотики и СПИД», «Основные понятия о ВИЧ, СПИД, ЗППП», «Опасное легкомыслие». Форма общения с учащимися разнообразна: диспуты, кинолектории, викторины, лекции, выступления агитбригад, организация и проведение тематических месячников и акций. </w:t>
      </w:r>
      <w:r w:rsidR="00D401E0" w:rsidRPr="00272356">
        <w:t>В апреле  - н</w:t>
      </w:r>
      <w:r w:rsidRPr="00272356">
        <w:t>едел</w:t>
      </w:r>
      <w:r w:rsidR="00D401E0" w:rsidRPr="00272356">
        <w:t>я</w:t>
      </w:r>
      <w:r w:rsidRPr="00272356">
        <w:t xml:space="preserve"> иммунизации «Скажем иммунизации «ДА!». </w:t>
      </w:r>
    </w:p>
    <w:p w:rsidR="00D401E0" w:rsidRPr="00272356" w:rsidRDefault="00D401E0" w:rsidP="00272356">
      <w:pPr>
        <w:tabs>
          <w:tab w:val="left" w:pos="0"/>
          <w:tab w:val="left" w:pos="709"/>
        </w:tabs>
        <w:spacing w:line="360" w:lineRule="auto"/>
        <w:jc w:val="both"/>
      </w:pPr>
      <w:r w:rsidRPr="00272356">
        <w:t>В мае проведение мероприятий, направленных на профилактику поведения учащихся на водных объектах</w:t>
      </w:r>
    </w:p>
    <w:p w:rsidR="00E42F44" w:rsidRPr="00272356" w:rsidRDefault="00E42F44" w:rsidP="00272356">
      <w:pPr>
        <w:tabs>
          <w:tab w:val="left" w:pos="0"/>
          <w:tab w:val="left" w:pos="709"/>
        </w:tabs>
        <w:spacing w:line="360" w:lineRule="auto"/>
        <w:ind w:firstLine="567"/>
        <w:jc w:val="both"/>
      </w:pPr>
      <w:r w:rsidRPr="00272356">
        <w:t xml:space="preserve">В целях активизации работы по предупреждению распространения наркомании, </w:t>
      </w:r>
      <w:proofErr w:type="spellStart"/>
      <w:r w:rsidRPr="00272356">
        <w:t>табакокурения</w:t>
      </w:r>
      <w:proofErr w:type="spellEnd"/>
      <w:r w:rsidRPr="00272356">
        <w:t xml:space="preserve"> и употребления спиртных напитков в </w:t>
      </w:r>
      <w:r w:rsidR="00A6627A" w:rsidRPr="00272356">
        <w:t xml:space="preserve">школе  </w:t>
      </w:r>
      <w:r w:rsidRPr="00272356">
        <w:t>идет работа по реализации  программы по предупреждению этих негативных явлений среди учащихся. Были выделены следующие задачи:</w:t>
      </w:r>
    </w:p>
    <w:p w:rsidR="00E42F44" w:rsidRPr="00272356" w:rsidRDefault="00E42F44" w:rsidP="00272356">
      <w:pPr>
        <w:tabs>
          <w:tab w:val="left" w:pos="0"/>
          <w:tab w:val="left" w:pos="709"/>
        </w:tabs>
        <w:spacing w:line="360" w:lineRule="auto"/>
        <w:ind w:firstLine="567"/>
        <w:jc w:val="both"/>
      </w:pPr>
      <w:r w:rsidRPr="00272356">
        <w:t xml:space="preserve">1. Формирование устойчивого негативного отношения к таким явлениям как наркомания, алкоголизм, курение. </w:t>
      </w:r>
    </w:p>
    <w:p w:rsidR="00E42F44" w:rsidRPr="00272356" w:rsidRDefault="00E42F44" w:rsidP="00272356">
      <w:pPr>
        <w:tabs>
          <w:tab w:val="left" w:pos="0"/>
          <w:tab w:val="left" w:pos="709"/>
        </w:tabs>
        <w:spacing w:line="360" w:lineRule="auto"/>
        <w:ind w:firstLine="567"/>
        <w:jc w:val="both"/>
      </w:pPr>
      <w:r w:rsidRPr="00272356">
        <w:t>2. Формирование стереотипов поведения, способствующих сохранению и укреплению здоровья.</w:t>
      </w:r>
    </w:p>
    <w:p w:rsidR="00E42F44" w:rsidRPr="00272356" w:rsidRDefault="00E42F44" w:rsidP="00272356">
      <w:pPr>
        <w:tabs>
          <w:tab w:val="left" w:pos="0"/>
          <w:tab w:val="left" w:pos="709"/>
        </w:tabs>
        <w:spacing w:line="360" w:lineRule="auto"/>
        <w:ind w:firstLine="567"/>
        <w:jc w:val="both"/>
      </w:pPr>
      <w:r w:rsidRPr="00272356">
        <w:t>3.   Улучшение физкультурно-массовой работы.</w:t>
      </w:r>
    </w:p>
    <w:p w:rsidR="00E42F44" w:rsidRPr="00272356" w:rsidRDefault="00E42F44" w:rsidP="00272356">
      <w:pPr>
        <w:tabs>
          <w:tab w:val="left" w:pos="0"/>
          <w:tab w:val="left" w:pos="709"/>
        </w:tabs>
        <w:spacing w:line="360" w:lineRule="auto"/>
        <w:ind w:firstLine="567"/>
        <w:jc w:val="both"/>
      </w:pPr>
      <w:r w:rsidRPr="00272356">
        <w:t>4.   Активизация просветительской работы среди родителей.</w:t>
      </w:r>
    </w:p>
    <w:p w:rsidR="00E42F44" w:rsidRPr="00272356" w:rsidRDefault="00E42F44" w:rsidP="00553FF4">
      <w:pPr>
        <w:spacing w:line="360" w:lineRule="auto"/>
        <w:ind w:firstLine="748"/>
        <w:jc w:val="both"/>
      </w:pPr>
      <w:r w:rsidRPr="00272356">
        <w:t>Среди многочисленных направлений система работы с учащимися по формированию здорового образа жизни включает организацию уроков физической культуры</w:t>
      </w:r>
      <w:r w:rsidR="00553FF4">
        <w:t>.</w:t>
      </w:r>
      <w:r w:rsidRPr="00272356">
        <w:t xml:space="preserve"> </w:t>
      </w:r>
    </w:p>
    <w:p w:rsidR="00E42F44" w:rsidRPr="00272356" w:rsidRDefault="00E42F44" w:rsidP="00272356">
      <w:pPr>
        <w:tabs>
          <w:tab w:val="left" w:pos="0"/>
          <w:tab w:val="left" w:pos="709"/>
        </w:tabs>
        <w:spacing w:line="360" w:lineRule="auto"/>
        <w:ind w:firstLine="567"/>
        <w:jc w:val="both"/>
      </w:pPr>
      <w:r w:rsidRPr="00272356">
        <w:t xml:space="preserve">Родители участвуют в реализации планов школы по содействию здоровью школьников (родители вместе с учащимися ходят в однодневные туристические походы, участвуют в спортивных соревнованиях «Веселые старты», «Мама, папа, я – спортивная семья»; стараются </w:t>
      </w:r>
      <w:r w:rsidRPr="00272356">
        <w:lastRenderedPageBreak/>
        <w:t>посещать мероприятия проводимые школой, классом</w:t>
      </w:r>
      <w:r w:rsidR="00A6627A" w:rsidRPr="00272356">
        <w:t>, принимают участие в мероприятии «ГТО всей семьей»</w:t>
      </w:r>
      <w:r w:rsidRPr="00272356">
        <w:t>).</w:t>
      </w:r>
    </w:p>
    <w:p w:rsidR="00D401E0" w:rsidRPr="00272356" w:rsidRDefault="00D401E0" w:rsidP="00272356">
      <w:pPr>
        <w:spacing w:line="360" w:lineRule="auto"/>
      </w:pPr>
      <w:r w:rsidRPr="00272356">
        <w:t xml:space="preserve">Учащиеся школы активные участники </w:t>
      </w:r>
      <w:proofErr w:type="gramStart"/>
      <w:r w:rsidRPr="00272356">
        <w:t>таких</w:t>
      </w:r>
      <w:proofErr w:type="gramEnd"/>
      <w:r w:rsidRPr="00272356">
        <w:t xml:space="preserve"> мероприятия:</w:t>
      </w:r>
    </w:p>
    <w:p w:rsidR="00D401E0" w:rsidRPr="00272356" w:rsidRDefault="00D401E0" w:rsidP="00272356">
      <w:pPr>
        <w:spacing w:line="360" w:lineRule="auto"/>
      </w:pPr>
      <w:r w:rsidRPr="00272356">
        <w:t>Осенний кросс</w:t>
      </w:r>
    </w:p>
    <w:p w:rsidR="00D401E0" w:rsidRPr="00272356" w:rsidRDefault="00D401E0" w:rsidP="00272356">
      <w:pPr>
        <w:spacing w:line="360" w:lineRule="auto"/>
      </w:pPr>
      <w:r w:rsidRPr="00272356">
        <w:t>Соревнований по шашкам</w:t>
      </w:r>
    </w:p>
    <w:p w:rsidR="00D401E0" w:rsidRPr="00272356" w:rsidRDefault="00D401E0" w:rsidP="00272356">
      <w:pPr>
        <w:spacing w:line="360" w:lineRule="auto"/>
      </w:pPr>
      <w:r w:rsidRPr="00272356">
        <w:t>Соревнования  «Веселые старты»</w:t>
      </w:r>
    </w:p>
    <w:p w:rsidR="00D401E0" w:rsidRPr="00272356" w:rsidRDefault="00D401E0" w:rsidP="00272356">
      <w:pPr>
        <w:spacing w:line="360" w:lineRule="auto"/>
      </w:pPr>
      <w:r w:rsidRPr="00272356">
        <w:t>Соревнования по баскетболу</w:t>
      </w:r>
    </w:p>
    <w:p w:rsidR="00D401E0" w:rsidRPr="00272356" w:rsidRDefault="00D401E0" w:rsidP="00272356">
      <w:pPr>
        <w:spacing w:line="360" w:lineRule="auto"/>
      </w:pPr>
      <w:r w:rsidRPr="00272356">
        <w:t>Соревнования по волейболу</w:t>
      </w:r>
    </w:p>
    <w:p w:rsidR="00D401E0" w:rsidRPr="00272356" w:rsidRDefault="00D401E0" w:rsidP="00272356">
      <w:pPr>
        <w:spacing w:line="360" w:lineRule="auto"/>
      </w:pPr>
      <w:r w:rsidRPr="00272356">
        <w:t>Соревнования по футболу</w:t>
      </w:r>
    </w:p>
    <w:p w:rsidR="00D401E0" w:rsidRPr="00272356" w:rsidRDefault="00D401E0" w:rsidP="00272356">
      <w:pPr>
        <w:spacing w:line="360" w:lineRule="auto"/>
      </w:pPr>
      <w:r w:rsidRPr="00272356">
        <w:t>Сдача нормативов ГТО</w:t>
      </w:r>
    </w:p>
    <w:p w:rsidR="00A6627A" w:rsidRPr="00272356" w:rsidRDefault="00D401E0" w:rsidP="00272356">
      <w:pPr>
        <w:spacing w:line="360" w:lineRule="auto"/>
      </w:pPr>
      <w:r w:rsidRPr="00272356">
        <w:t>Участие в международной научно-практической конференции «Шахматы в общеобразовательных учрежд</w:t>
      </w:r>
      <w:r w:rsidR="00A6627A" w:rsidRPr="00272356">
        <w:t>ениях РТ, России и других стран</w:t>
      </w:r>
    </w:p>
    <w:p w:rsidR="002B273F" w:rsidRPr="00272356" w:rsidRDefault="002B273F" w:rsidP="00272356">
      <w:pPr>
        <w:shd w:val="clear" w:color="auto" w:fill="FFFFFF"/>
        <w:spacing w:line="360" w:lineRule="auto"/>
        <w:jc w:val="both"/>
      </w:pPr>
      <w:r w:rsidRPr="00272356">
        <w:t>Соревнования по шахматам «Проходная пешка»</w:t>
      </w:r>
    </w:p>
    <w:p w:rsidR="002B273F" w:rsidRPr="00272356" w:rsidRDefault="002B273F" w:rsidP="00272356">
      <w:pPr>
        <w:shd w:val="clear" w:color="auto" w:fill="FFFFFF"/>
        <w:spacing w:line="360" w:lineRule="auto"/>
        <w:jc w:val="both"/>
      </w:pPr>
      <w:r w:rsidRPr="00272356">
        <w:t>ГТО всей семьей</w:t>
      </w:r>
    </w:p>
    <w:p w:rsidR="005F4906" w:rsidRPr="00272356" w:rsidRDefault="005F4906" w:rsidP="00272356">
      <w:pPr>
        <w:shd w:val="clear" w:color="auto" w:fill="FFFFFF"/>
        <w:spacing w:line="360" w:lineRule="auto"/>
        <w:jc w:val="both"/>
      </w:pPr>
      <w:r w:rsidRPr="00272356">
        <w:t>Лыжные гонки</w:t>
      </w:r>
    </w:p>
    <w:p w:rsidR="002B273F" w:rsidRPr="00272356" w:rsidRDefault="002B273F" w:rsidP="00272356">
      <w:pPr>
        <w:shd w:val="clear" w:color="auto" w:fill="FFFFFF"/>
        <w:spacing w:line="360" w:lineRule="auto"/>
        <w:jc w:val="both"/>
      </w:pPr>
      <w:r w:rsidRPr="00272356">
        <w:t>Веселые Старты</w:t>
      </w:r>
    </w:p>
    <w:p w:rsidR="00A6627A" w:rsidRPr="00272356" w:rsidRDefault="002B273F" w:rsidP="00272356">
      <w:pPr>
        <w:shd w:val="clear" w:color="auto" w:fill="FFFFFF"/>
        <w:spacing w:line="360" w:lineRule="auto"/>
        <w:jc w:val="both"/>
      </w:pPr>
      <w:r w:rsidRPr="00272356">
        <w:t>Спартакиада школьников</w:t>
      </w:r>
    </w:p>
    <w:p w:rsidR="002B273F" w:rsidRPr="00272356" w:rsidRDefault="002B273F" w:rsidP="00272356">
      <w:pPr>
        <w:shd w:val="clear" w:color="auto" w:fill="FFFFFF"/>
        <w:spacing w:line="360" w:lineRule="auto"/>
        <w:jc w:val="both"/>
      </w:pPr>
      <w:r w:rsidRPr="00272356">
        <w:t xml:space="preserve"> ГТО</w:t>
      </w:r>
    </w:p>
    <w:p w:rsidR="00AB6D10" w:rsidRPr="00272356" w:rsidRDefault="00AB6D10" w:rsidP="00272356">
      <w:pPr>
        <w:spacing w:line="360" w:lineRule="auto"/>
        <w:ind w:firstLine="708"/>
        <w:jc w:val="both"/>
      </w:pPr>
      <w:r w:rsidRPr="00272356">
        <w:t>В целях развития системы непрерывного экологического образования и вовлечения подрастающего поколения в природоохранную деятельность проведены многочисленные мероприятия, посвященные экологическому двухмесячнику.</w:t>
      </w:r>
    </w:p>
    <w:p w:rsidR="00A6627A" w:rsidRPr="00272356" w:rsidRDefault="0028591B" w:rsidP="00272356">
      <w:pPr>
        <w:shd w:val="clear" w:color="auto" w:fill="FFFFFF"/>
        <w:spacing w:line="360" w:lineRule="auto"/>
        <w:jc w:val="both"/>
        <w:rPr>
          <w:b/>
        </w:rPr>
      </w:pPr>
      <w:r w:rsidRPr="00272356">
        <w:rPr>
          <w:b/>
        </w:rPr>
        <w:t xml:space="preserve">Проблемное поле: </w:t>
      </w:r>
    </w:p>
    <w:p w:rsidR="00A6627A" w:rsidRPr="00272356" w:rsidRDefault="0028591B" w:rsidP="00272356">
      <w:pPr>
        <w:pStyle w:val="ab"/>
        <w:numPr>
          <w:ilvl w:val="0"/>
          <w:numId w:val="38"/>
        </w:numPr>
        <w:shd w:val="clear" w:color="auto" w:fill="FFFFFF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 xml:space="preserve">Привлечение родителей к совместной деятельности. </w:t>
      </w:r>
    </w:p>
    <w:p w:rsidR="00A6627A" w:rsidRPr="00272356" w:rsidRDefault="0028591B" w:rsidP="00272356">
      <w:pPr>
        <w:pStyle w:val="ab"/>
        <w:shd w:val="clear" w:color="auto" w:fill="FFFFFF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b/>
          <w:sz w:val="24"/>
          <w:szCs w:val="24"/>
        </w:rPr>
        <w:t>Возможные пути решения проблем:</w:t>
      </w:r>
      <w:r w:rsidRPr="00272356">
        <w:rPr>
          <w:rFonts w:ascii="Times New Roman" w:hAnsi="Times New Roman"/>
          <w:sz w:val="24"/>
          <w:szCs w:val="24"/>
        </w:rPr>
        <w:t xml:space="preserve"> </w:t>
      </w:r>
    </w:p>
    <w:p w:rsidR="00A6627A" w:rsidRPr="00272356" w:rsidRDefault="00A6627A" w:rsidP="00272356">
      <w:pPr>
        <w:pStyle w:val="ab"/>
        <w:shd w:val="clear" w:color="auto" w:fill="FFFFFF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 xml:space="preserve">1. Повышение результативности спортивных достижений через </w:t>
      </w:r>
      <w:r w:rsidR="00B811DF" w:rsidRPr="00272356">
        <w:rPr>
          <w:rFonts w:ascii="Times New Roman" w:hAnsi="Times New Roman"/>
          <w:sz w:val="24"/>
          <w:szCs w:val="24"/>
        </w:rPr>
        <w:t>увеличение тренировок</w:t>
      </w:r>
    </w:p>
    <w:p w:rsidR="00B811DF" w:rsidRPr="00272356" w:rsidRDefault="00B811DF" w:rsidP="00272356">
      <w:pPr>
        <w:pStyle w:val="ab"/>
        <w:shd w:val="clear" w:color="auto" w:fill="FFFFFF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 xml:space="preserve">2. </w:t>
      </w:r>
      <w:r w:rsidR="0028591B" w:rsidRPr="00272356">
        <w:rPr>
          <w:rFonts w:ascii="Times New Roman" w:hAnsi="Times New Roman"/>
          <w:sz w:val="24"/>
          <w:szCs w:val="24"/>
        </w:rPr>
        <w:t>Привлечение родителей к участию в спортивных мероприятиях.</w:t>
      </w:r>
    </w:p>
    <w:p w:rsidR="00806365" w:rsidRPr="00272356" w:rsidRDefault="00B811DF" w:rsidP="00EF63FA">
      <w:pPr>
        <w:pStyle w:val="ab"/>
        <w:shd w:val="clear" w:color="auto" w:fill="FFFFFF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72356">
        <w:rPr>
          <w:rFonts w:ascii="Times New Roman" w:hAnsi="Times New Roman"/>
          <w:sz w:val="24"/>
          <w:szCs w:val="24"/>
        </w:rPr>
        <w:t>3</w:t>
      </w:r>
      <w:r w:rsidR="0028591B" w:rsidRPr="00272356">
        <w:rPr>
          <w:rFonts w:ascii="Times New Roman" w:hAnsi="Times New Roman"/>
          <w:sz w:val="24"/>
          <w:szCs w:val="24"/>
        </w:rPr>
        <w:t xml:space="preserve">.Систематический контроль выполнения программы «Здоровье» всеми членами педагогического и ученического коллективов со стороны администрации. </w:t>
      </w:r>
    </w:p>
    <w:p w:rsidR="0056088A" w:rsidRPr="00272356" w:rsidRDefault="0056088A" w:rsidP="00272356">
      <w:pPr>
        <w:pStyle w:val="ab"/>
        <w:spacing w:after="0" w:line="360" w:lineRule="auto"/>
        <w:ind w:left="0"/>
        <w:jc w:val="both"/>
        <w:rPr>
          <w:rStyle w:val="c21"/>
          <w:rFonts w:ascii="Times New Roman" w:hAnsi="Times New Roman"/>
          <w:iCs/>
          <w:color w:val="000000"/>
          <w:sz w:val="24"/>
          <w:szCs w:val="24"/>
        </w:rPr>
      </w:pPr>
      <w:r w:rsidRPr="00272356">
        <w:rPr>
          <w:rStyle w:val="c21"/>
          <w:rFonts w:ascii="Times New Roman" w:hAnsi="Times New Roman"/>
          <w:iCs/>
          <w:color w:val="000000"/>
          <w:sz w:val="24"/>
          <w:szCs w:val="24"/>
        </w:rPr>
        <w:t>Задачи воспитательной работы на 20</w:t>
      </w:r>
      <w:r w:rsidR="00353B55">
        <w:rPr>
          <w:rStyle w:val="c21"/>
          <w:rFonts w:ascii="Times New Roman" w:hAnsi="Times New Roman"/>
          <w:iCs/>
          <w:color w:val="000000"/>
          <w:sz w:val="24"/>
          <w:szCs w:val="24"/>
        </w:rPr>
        <w:t>20 – 2021</w:t>
      </w:r>
      <w:bookmarkStart w:id="0" w:name="_GoBack"/>
      <w:bookmarkEnd w:id="0"/>
      <w:r w:rsidR="00553FF4">
        <w:rPr>
          <w:rStyle w:val="c21"/>
          <w:rFonts w:ascii="Times New Roman" w:hAnsi="Times New Roman"/>
          <w:iCs/>
          <w:color w:val="000000"/>
          <w:sz w:val="24"/>
          <w:szCs w:val="24"/>
        </w:rPr>
        <w:t xml:space="preserve"> </w:t>
      </w:r>
      <w:r w:rsidRPr="00272356">
        <w:rPr>
          <w:rStyle w:val="c21"/>
          <w:rFonts w:ascii="Times New Roman" w:hAnsi="Times New Roman"/>
          <w:iCs/>
          <w:color w:val="000000"/>
          <w:sz w:val="24"/>
          <w:szCs w:val="24"/>
        </w:rPr>
        <w:t>учебный год:</w:t>
      </w:r>
    </w:p>
    <w:p w:rsidR="0056088A" w:rsidRPr="00272356" w:rsidRDefault="0056088A" w:rsidP="00272356">
      <w:pPr>
        <w:pStyle w:val="a4"/>
        <w:numPr>
          <w:ilvl w:val="1"/>
          <w:numId w:val="14"/>
        </w:numPr>
        <w:spacing w:after="0" w:line="360" w:lineRule="auto"/>
        <w:ind w:left="0"/>
        <w:jc w:val="both"/>
      </w:pPr>
      <w:r w:rsidRPr="00272356">
        <w:t xml:space="preserve">Создание условий  для расширения участия семьи в воспитательной деятельности школы. </w:t>
      </w:r>
    </w:p>
    <w:p w:rsidR="0056088A" w:rsidRPr="00272356" w:rsidRDefault="0056088A" w:rsidP="00272356">
      <w:pPr>
        <w:pStyle w:val="a4"/>
        <w:numPr>
          <w:ilvl w:val="1"/>
          <w:numId w:val="14"/>
        </w:numPr>
        <w:spacing w:after="0" w:line="360" w:lineRule="auto"/>
        <w:ind w:left="0"/>
        <w:jc w:val="both"/>
      </w:pPr>
      <w:r w:rsidRPr="00272356">
        <w:t>Продолжить работу по формированию учащихся активной гражданской позиции, гражданской ответственности, основанной на традиционных культурных  духовных и нравственных ценностях.</w:t>
      </w:r>
    </w:p>
    <w:p w:rsidR="0056088A" w:rsidRPr="00272356" w:rsidRDefault="0056088A" w:rsidP="00272356">
      <w:pPr>
        <w:pStyle w:val="a4"/>
        <w:numPr>
          <w:ilvl w:val="1"/>
          <w:numId w:val="14"/>
        </w:numPr>
        <w:spacing w:after="0" w:line="360" w:lineRule="auto"/>
        <w:ind w:left="0"/>
        <w:jc w:val="both"/>
        <w:rPr>
          <w:rStyle w:val="c7"/>
        </w:rPr>
      </w:pPr>
      <w:r w:rsidRPr="00272356">
        <w:t xml:space="preserve">Продолжить работу по формированию у учащихся </w:t>
      </w:r>
      <w:proofErr w:type="spellStart"/>
      <w:r w:rsidRPr="00272356">
        <w:t>здоровьсберегающих</w:t>
      </w:r>
      <w:proofErr w:type="spellEnd"/>
      <w:r w:rsidRPr="00272356">
        <w:t xml:space="preserve"> и </w:t>
      </w:r>
      <w:proofErr w:type="spellStart"/>
      <w:r w:rsidRPr="00272356">
        <w:t>здоровьеразвивающих</w:t>
      </w:r>
      <w:proofErr w:type="spellEnd"/>
      <w:r w:rsidRPr="00272356">
        <w:t xml:space="preserve"> технологий через привитие бережного отношения к своему здоровью, </w:t>
      </w:r>
      <w:r w:rsidRPr="00272356">
        <w:lastRenderedPageBreak/>
        <w:t xml:space="preserve">культуры безопасности жизнедеятельности, профилактике вредных привычек, </w:t>
      </w:r>
      <w:r w:rsidRPr="00272356">
        <w:rPr>
          <w:rStyle w:val="c7"/>
          <w:color w:val="000000"/>
        </w:rPr>
        <w:t>профилактике асоциального поведения учащихся.</w:t>
      </w:r>
    </w:p>
    <w:p w:rsidR="0056088A" w:rsidRPr="00272356" w:rsidRDefault="0056088A" w:rsidP="00272356">
      <w:pPr>
        <w:pStyle w:val="a4"/>
        <w:numPr>
          <w:ilvl w:val="1"/>
          <w:numId w:val="14"/>
        </w:numPr>
        <w:spacing w:after="0" w:line="360" w:lineRule="auto"/>
        <w:ind w:left="0"/>
        <w:jc w:val="both"/>
      </w:pPr>
      <w:r w:rsidRPr="00272356">
        <w:t xml:space="preserve">Усилить работу по профилактике правонарушений среди учащихся. </w:t>
      </w:r>
    </w:p>
    <w:p w:rsidR="0056088A" w:rsidRDefault="0056088A" w:rsidP="00272356">
      <w:pPr>
        <w:spacing w:line="360" w:lineRule="auto"/>
      </w:pPr>
    </w:p>
    <w:p w:rsidR="00EF63FA" w:rsidRPr="00272356" w:rsidRDefault="00EF63FA" w:rsidP="00272356">
      <w:pPr>
        <w:spacing w:line="360" w:lineRule="auto"/>
      </w:pPr>
    </w:p>
    <w:p w:rsidR="0056088A" w:rsidRPr="00272356" w:rsidRDefault="00EF63FA" w:rsidP="00EF63FA">
      <w:pPr>
        <w:spacing w:line="360" w:lineRule="auto"/>
        <w:jc w:val="center"/>
      </w:pPr>
      <w:r>
        <w:t>Заместитель директора по ВР</w:t>
      </w:r>
      <w:r>
        <w:tab/>
      </w:r>
      <w:r>
        <w:tab/>
      </w:r>
      <w:r>
        <w:tab/>
      </w:r>
      <w:proofErr w:type="spellStart"/>
      <w:r>
        <w:t>А.П.Мишкина</w:t>
      </w:r>
      <w:proofErr w:type="spellEnd"/>
    </w:p>
    <w:sectPr w:rsidR="0056088A" w:rsidRPr="00272356" w:rsidSect="0034725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altName w:val="Arial Unicode MS"/>
    <w:charset w:val="8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in;height:3in" o:bullet="t"/>
    </w:pict>
  </w:numPicBullet>
  <w:numPicBullet w:numPicBulletId="1">
    <w:pict>
      <v:shape id="_x0000_i1033" type="#_x0000_t75" style="width:3in;height:3in" o:bullet="t"/>
    </w:pict>
  </w:numPicBullet>
  <w:numPicBullet w:numPicBulletId="2">
    <w:pict>
      <v:shape id="_x0000_i1034" type="#_x0000_t75" style="width:3in;height:3in" o:bullet="t"/>
    </w:pict>
  </w:numPicBullet>
  <w:numPicBullet w:numPicBulletId="3">
    <w:pict>
      <v:shape id="_x0000_i1035" type="#_x0000_t75" style="width:3in;height:3in" o:bullet="t"/>
    </w:pict>
  </w:numPicBullet>
  <w:numPicBullet w:numPicBulletId="4">
    <w:pict>
      <v:shape id="_x0000_i1036" type="#_x0000_t75" style="width:3in;height:3in" o:bullet="t"/>
    </w:pict>
  </w:numPicBullet>
  <w:numPicBullet w:numPicBulletId="5">
    <w:pict>
      <v:shape id="_x0000_i1037" type="#_x0000_t75" style="width:3in;height:3in" o:bullet="t"/>
    </w:pict>
  </w:numPicBullet>
  <w:abstractNum w:abstractNumId="0">
    <w:nsid w:val="00000001"/>
    <w:multiLevelType w:val="multilevel"/>
    <w:tmpl w:val="00000001"/>
    <w:name w:val="WWNum39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multilevel"/>
    <w:tmpl w:val="00000003"/>
    <w:name w:val="WWNum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4"/>
    <w:multiLevelType w:val="multilevel"/>
    <w:tmpl w:val="000000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5"/>
    <w:multiLevelType w:val="multilevel"/>
    <w:tmpl w:val="00000005"/>
    <w:name w:val="WW8Num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794AD4"/>
    <w:multiLevelType w:val="hybridMultilevel"/>
    <w:tmpl w:val="4E42A6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EF6A46"/>
    <w:multiLevelType w:val="hybridMultilevel"/>
    <w:tmpl w:val="A6325C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352562"/>
    <w:multiLevelType w:val="hybridMultilevel"/>
    <w:tmpl w:val="60FC2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4E4EBE"/>
    <w:multiLevelType w:val="hybridMultilevel"/>
    <w:tmpl w:val="6FD4829C"/>
    <w:lvl w:ilvl="0" w:tplc="06900678">
      <w:start w:val="1"/>
      <w:numFmt w:val="decimal"/>
      <w:lvlText w:val="%1."/>
      <w:lvlJc w:val="left"/>
      <w:pPr>
        <w:ind w:left="146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71C0744"/>
    <w:multiLevelType w:val="hybridMultilevel"/>
    <w:tmpl w:val="16CE3114"/>
    <w:lvl w:ilvl="0" w:tplc="416094A6">
      <w:start w:val="1"/>
      <w:numFmt w:val="decimal"/>
      <w:lvlText w:val="%1."/>
      <w:lvlJc w:val="left"/>
      <w:pPr>
        <w:ind w:left="1698" w:hanging="99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2C993640"/>
    <w:multiLevelType w:val="multilevel"/>
    <w:tmpl w:val="E5A6A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2118E3"/>
    <w:multiLevelType w:val="hybridMultilevel"/>
    <w:tmpl w:val="D47EA33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4C0CC9"/>
    <w:multiLevelType w:val="hybridMultilevel"/>
    <w:tmpl w:val="D588716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A2525A"/>
    <w:multiLevelType w:val="hybridMultilevel"/>
    <w:tmpl w:val="0906A5A4"/>
    <w:lvl w:ilvl="0" w:tplc="523A08D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3CA0FF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45B47EB"/>
    <w:multiLevelType w:val="hybridMultilevel"/>
    <w:tmpl w:val="F5CAF1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747369"/>
    <w:multiLevelType w:val="hybridMultilevel"/>
    <w:tmpl w:val="CF4632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D819AB"/>
    <w:multiLevelType w:val="hybridMultilevel"/>
    <w:tmpl w:val="33104E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F02F44"/>
    <w:multiLevelType w:val="hybridMultilevel"/>
    <w:tmpl w:val="7FB6D7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6655D6"/>
    <w:multiLevelType w:val="hybridMultilevel"/>
    <w:tmpl w:val="72583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70539E"/>
    <w:multiLevelType w:val="multilevel"/>
    <w:tmpl w:val="6F929372"/>
    <w:lvl w:ilvl="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PicBulletId w:val="4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PicBulletId w:val="5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1981AAD"/>
    <w:multiLevelType w:val="hybridMultilevel"/>
    <w:tmpl w:val="40B84FDA"/>
    <w:lvl w:ilvl="0" w:tplc="523A08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9F04DE"/>
    <w:multiLevelType w:val="hybridMultilevel"/>
    <w:tmpl w:val="E8768B38"/>
    <w:lvl w:ilvl="0" w:tplc="A2148C0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7787B2D"/>
    <w:multiLevelType w:val="hybridMultilevel"/>
    <w:tmpl w:val="74ECF1C2"/>
    <w:lvl w:ilvl="0" w:tplc="523A08D2">
      <w:start w:val="1"/>
      <w:numFmt w:val="bullet"/>
      <w:lvlText w:val="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23">
    <w:nsid w:val="4E4C101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0AD357E"/>
    <w:multiLevelType w:val="hybridMultilevel"/>
    <w:tmpl w:val="DF4AB7FE"/>
    <w:lvl w:ilvl="0" w:tplc="523A08D2">
      <w:start w:val="1"/>
      <w:numFmt w:val="bullet"/>
      <w:lvlText w:val=""/>
      <w:lvlJc w:val="left"/>
      <w:pPr>
        <w:tabs>
          <w:tab w:val="num" w:pos="1713"/>
        </w:tabs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33"/>
        </w:tabs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3"/>
        </w:tabs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3"/>
        </w:tabs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3"/>
        </w:tabs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3"/>
        </w:tabs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3"/>
        </w:tabs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 w:hint="default"/>
      </w:rPr>
    </w:lvl>
  </w:abstractNum>
  <w:abstractNum w:abstractNumId="25">
    <w:nsid w:val="55DD43B3"/>
    <w:multiLevelType w:val="multilevel"/>
    <w:tmpl w:val="E6FE6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7E838B3"/>
    <w:multiLevelType w:val="hybridMultilevel"/>
    <w:tmpl w:val="AEA8D06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93B697B"/>
    <w:multiLevelType w:val="hybridMultilevel"/>
    <w:tmpl w:val="BB02E88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497F4C"/>
    <w:multiLevelType w:val="hybridMultilevel"/>
    <w:tmpl w:val="CF5EFD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A405EBF"/>
    <w:multiLevelType w:val="multilevel"/>
    <w:tmpl w:val="6F9293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6ADA725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>
    <w:nsid w:val="6E7E3718"/>
    <w:multiLevelType w:val="hybridMultilevel"/>
    <w:tmpl w:val="BB02AE74"/>
    <w:lvl w:ilvl="0" w:tplc="523A08D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71690CA8"/>
    <w:multiLevelType w:val="hybridMultilevel"/>
    <w:tmpl w:val="72583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21348E"/>
    <w:multiLevelType w:val="multilevel"/>
    <w:tmpl w:val="E7F41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2EB7029"/>
    <w:multiLevelType w:val="hybridMultilevel"/>
    <w:tmpl w:val="33FCD9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6A61486"/>
    <w:multiLevelType w:val="hybridMultilevel"/>
    <w:tmpl w:val="F84C2190"/>
    <w:lvl w:ilvl="0" w:tplc="523A08D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7140963"/>
    <w:multiLevelType w:val="hybridMultilevel"/>
    <w:tmpl w:val="7B68D122"/>
    <w:lvl w:ilvl="0" w:tplc="04190001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BC7573B"/>
    <w:multiLevelType w:val="hybridMultilevel"/>
    <w:tmpl w:val="DFE62528"/>
    <w:lvl w:ilvl="0" w:tplc="EE8E3C8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620E26"/>
    <w:multiLevelType w:val="hybridMultilevel"/>
    <w:tmpl w:val="96AA5E9E"/>
    <w:lvl w:ilvl="0" w:tplc="D5442D56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</w:num>
  <w:num w:numId="3">
    <w:abstractNumId w:val="2"/>
  </w:num>
  <w:num w:numId="4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30"/>
  </w:num>
  <w:num w:numId="7">
    <w:abstractNumId w:val="23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9"/>
  </w:num>
  <w:num w:numId="16">
    <w:abstractNumId w:val="19"/>
  </w:num>
  <w:num w:numId="17">
    <w:abstractNumId w:val="27"/>
  </w:num>
  <w:num w:numId="18">
    <w:abstractNumId w:val="4"/>
  </w:num>
  <w:num w:numId="19">
    <w:abstractNumId w:val="6"/>
  </w:num>
  <w:num w:numId="20">
    <w:abstractNumId w:val="3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1">
    <w:abstractNumId w:val="25"/>
  </w:num>
  <w:num w:numId="22">
    <w:abstractNumId w:val="22"/>
  </w:num>
  <w:num w:numId="23">
    <w:abstractNumId w:val="24"/>
  </w:num>
  <w:num w:numId="24">
    <w:abstractNumId w:val="31"/>
  </w:num>
  <w:num w:numId="25">
    <w:abstractNumId w:val="20"/>
  </w:num>
  <w:num w:numId="26">
    <w:abstractNumId w:val="35"/>
  </w:num>
  <w:num w:numId="2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</w:num>
  <w:num w:numId="29">
    <w:abstractNumId w:val="10"/>
  </w:num>
  <w:num w:numId="3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</w:num>
  <w:num w:numId="34">
    <w:abstractNumId w:val="21"/>
  </w:num>
  <w:num w:numId="35">
    <w:abstractNumId w:val="32"/>
  </w:num>
  <w:num w:numId="36">
    <w:abstractNumId w:val="37"/>
  </w:num>
  <w:num w:numId="37">
    <w:abstractNumId w:val="15"/>
  </w:num>
  <w:num w:numId="38">
    <w:abstractNumId w:val="16"/>
  </w:num>
  <w:num w:numId="39">
    <w:abstractNumId w:val="33"/>
    <w:lvlOverride w:ilvl="0">
      <w:lvl w:ilvl="0">
        <w:start w:val="1"/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start w:val="1"/>
        <w:numFmt w:val="decimal"/>
        <w:lvlText w:val=""/>
        <w:lvlJc w:val="left"/>
        <w:pPr>
          <w:ind w:left="0" w:firstLine="0"/>
        </w:pPr>
        <w:rPr>
          <w:rFonts w:ascii="Courier New" w:hAnsi="Courier New" w:cs="Times New Roman" w:hint="default"/>
          <w:sz w:val="20"/>
        </w:rPr>
      </w:lvl>
    </w:lvlOverride>
    <w:lvlOverride w:ilvl="2">
      <w:lvl w:ilvl="2">
        <w:start w:val="1"/>
        <w:numFmt w:val="decimal"/>
        <w:lvlText w:val=""/>
        <w:lvlJc w:val="left"/>
        <w:pPr>
          <w:ind w:left="0" w:firstLine="0"/>
        </w:pPr>
        <w:rPr>
          <w:rFonts w:ascii="Wingdings" w:hAnsi="Wingdings" w:hint="default"/>
          <w:sz w:val="20"/>
        </w:rPr>
      </w:lvl>
    </w:lvlOverride>
    <w:lvlOverride w:ilvl="3">
      <w:lvl w:ilvl="3">
        <w:start w:val="1"/>
        <w:numFmt w:val="decimal"/>
        <w:lvlText w:val=""/>
        <w:lvlJc w:val="left"/>
        <w:pPr>
          <w:ind w:left="0" w:firstLine="0"/>
        </w:pPr>
        <w:rPr>
          <w:rFonts w:ascii="Wingdings" w:hAnsi="Wingdings" w:hint="default"/>
          <w:sz w:val="20"/>
        </w:rPr>
      </w:lvl>
    </w:lvlOverride>
    <w:lvlOverride w:ilvl="4">
      <w:lvl w:ilvl="4">
        <w:start w:val="1"/>
        <w:numFmt w:val="decimal"/>
        <w:lvlText w:val=""/>
        <w:lvlJc w:val="left"/>
        <w:pPr>
          <w:ind w:left="0" w:firstLine="0"/>
        </w:pPr>
        <w:rPr>
          <w:rFonts w:ascii="Wingdings" w:hAnsi="Wingdings" w:hint="default"/>
          <w:sz w:val="20"/>
        </w:rPr>
      </w:lvl>
    </w:lvlOverride>
    <w:lvlOverride w:ilvl="5">
      <w:lvl w:ilvl="5">
        <w:start w:val="1"/>
        <w:numFmt w:val="decimal"/>
        <w:lvlText w:val=""/>
        <w:lvlJc w:val="left"/>
        <w:pPr>
          <w:ind w:left="0" w:firstLine="0"/>
        </w:pPr>
        <w:rPr>
          <w:rFonts w:ascii="Wingdings" w:hAnsi="Wingdings" w:hint="default"/>
          <w:sz w:val="20"/>
        </w:rPr>
      </w:lvl>
    </w:lvlOverride>
    <w:lvlOverride w:ilvl="6">
      <w:lvl w:ilvl="6">
        <w:start w:val="1"/>
        <w:numFmt w:val="decimal"/>
        <w:lvlText w:val=""/>
        <w:lvlJc w:val="left"/>
        <w:pPr>
          <w:ind w:left="0" w:firstLine="0"/>
        </w:pPr>
        <w:rPr>
          <w:rFonts w:ascii="Wingdings" w:hAnsi="Wingdings" w:hint="default"/>
          <w:sz w:val="20"/>
        </w:rPr>
      </w:lvl>
    </w:lvlOverride>
    <w:lvlOverride w:ilvl="7">
      <w:lvl w:ilvl="7">
        <w:start w:val="1"/>
        <w:numFmt w:val="decimal"/>
        <w:lvlText w:val=""/>
        <w:lvlJc w:val="left"/>
        <w:pPr>
          <w:ind w:left="0" w:firstLine="0"/>
        </w:pPr>
        <w:rPr>
          <w:rFonts w:ascii="Wingdings" w:hAnsi="Wingdings" w:hint="default"/>
          <w:sz w:val="20"/>
        </w:rPr>
      </w:lvl>
    </w:lvlOverride>
    <w:lvlOverride w:ilvl="8">
      <w:lvl w:ilvl="8">
        <w:start w:val="1"/>
        <w:numFmt w:val="decimal"/>
        <w:lvlText w:val=""/>
        <w:lvlJc w:val="left"/>
        <w:pPr>
          <w:ind w:left="0" w:firstLine="0"/>
        </w:pPr>
        <w:rPr>
          <w:rFonts w:ascii="Wingdings" w:hAnsi="Wingdings" w:hint="default"/>
          <w:sz w:val="20"/>
        </w:rPr>
      </w:lvl>
    </w:lvlOverride>
  </w:num>
  <w:num w:numId="40">
    <w:abstractNumId w:val="12"/>
  </w:num>
  <w:num w:numId="41">
    <w:abstractNumId w:val="38"/>
  </w:num>
  <w:num w:numId="42">
    <w:abstractNumId w:val="5"/>
  </w:num>
  <w:num w:numId="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2A8"/>
    <w:rsid w:val="000075A4"/>
    <w:rsid w:val="000302B2"/>
    <w:rsid w:val="00042E9D"/>
    <w:rsid w:val="00051FC4"/>
    <w:rsid w:val="00053B80"/>
    <w:rsid w:val="00060D5C"/>
    <w:rsid w:val="000A0529"/>
    <w:rsid w:val="000F4206"/>
    <w:rsid w:val="00156339"/>
    <w:rsid w:val="001809BB"/>
    <w:rsid w:val="00192132"/>
    <w:rsid w:val="00194FB8"/>
    <w:rsid w:val="00197823"/>
    <w:rsid w:val="002101A9"/>
    <w:rsid w:val="002232C7"/>
    <w:rsid w:val="002421BB"/>
    <w:rsid w:val="00272356"/>
    <w:rsid w:val="00275294"/>
    <w:rsid w:val="00284BB2"/>
    <w:rsid w:val="0028591B"/>
    <w:rsid w:val="00294C3D"/>
    <w:rsid w:val="002B273F"/>
    <w:rsid w:val="002B2A7E"/>
    <w:rsid w:val="002D1927"/>
    <w:rsid w:val="002E0C16"/>
    <w:rsid w:val="002E6031"/>
    <w:rsid w:val="00305086"/>
    <w:rsid w:val="003177CB"/>
    <w:rsid w:val="003317A1"/>
    <w:rsid w:val="00331DED"/>
    <w:rsid w:val="003369CC"/>
    <w:rsid w:val="00347258"/>
    <w:rsid w:val="003515E1"/>
    <w:rsid w:val="00353B55"/>
    <w:rsid w:val="00387C81"/>
    <w:rsid w:val="003A5D3B"/>
    <w:rsid w:val="004077E1"/>
    <w:rsid w:val="004106B0"/>
    <w:rsid w:val="0041606B"/>
    <w:rsid w:val="00442B71"/>
    <w:rsid w:val="00445620"/>
    <w:rsid w:val="0045413E"/>
    <w:rsid w:val="004800DB"/>
    <w:rsid w:val="004B6C32"/>
    <w:rsid w:val="00504B83"/>
    <w:rsid w:val="00553FF4"/>
    <w:rsid w:val="0056088A"/>
    <w:rsid w:val="00566C36"/>
    <w:rsid w:val="005D6A05"/>
    <w:rsid w:val="005E2E28"/>
    <w:rsid w:val="005E478A"/>
    <w:rsid w:val="005F4906"/>
    <w:rsid w:val="005F6ACC"/>
    <w:rsid w:val="00630E9D"/>
    <w:rsid w:val="00654FD1"/>
    <w:rsid w:val="00683558"/>
    <w:rsid w:val="00692EC6"/>
    <w:rsid w:val="006A42FB"/>
    <w:rsid w:val="006B064A"/>
    <w:rsid w:val="006B7198"/>
    <w:rsid w:val="006C0F2B"/>
    <w:rsid w:val="006F33C0"/>
    <w:rsid w:val="00745C0C"/>
    <w:rsid w:val="007463FF"/>
    <w:rsid w:val="00776212"/>
    <w:rsid w:val="0079273B"/>
    <w:rsid w:val="00806365"/>
    <w:rsid w:val="00815986"/>
    <w:rsid w:val="008306D9"/>
    <w:rsid w:val="008425A0"/>
    <w:rsid w:val="00855AD2"/>
    <w:rsid w:val="00863D5E"/>
    <w:rsid w:val="008A0EEE"/>
    <w:rsid w:val="008C5594"/>
    <w:rsid w:val="008C5DA8"/>
    <w:rsid w:val="009013A9"/>
    <w:rsid w:val="00922F7D"/>
    <w:rsid w:val="009259EE"/>
    <w:rsid w:val="00952245"/>
    <w:rsid w:val="009734AC"/>
    <w:rsid w:val="00980F78"/>
    <w:rsid w:val="00994D9B"/>
    <w:rsid w:val="009C56A4"/>
    <w:rsid w:val="009E1218"/>
    <w:rsid w:val="00A06FA8"/>
    <w:rsid w:val="00A105BC"/>
    <w:rsid w:val="00A42DEE"/>
    <w:rsid w:val="00A46BCD"/>
    <w:rsid w:val="00A55D96"/>
    <w:rsid w:val="00A6627A"/>
    <w:rsid w:val="00A822A8"/>
    <w:rsid w:val="00A86000"/>
    <w:rsid w:val="00A97914"/>
    <w:rsid w:val="00AB6D10"/>
    <w:rsid w:val="00AC4C73"/>
    <w:rsid w:val="00AC76AB"/>
    <w:rsid w:val="00AD1776"/>
    <w:rsid w:val="00AF045A"/>
    <w:rsid w:val="00AF548C"/>
    <w:rsid w:val="00B12C1B"/>
    <w:rsid w:val="00B160E2"/>
    <w:rsid w:val="00B32332"/>
    <w:rsid w:val="00B459C3"/>
    <w:rsid w:val="00B57443"/>
    <w:rsid w:val="00B7196A"/>
    <w:rsid w:val="00B811DF"/>
    <w:rsid w:val="00B862C7"/>
    <w:rsid w:val="00B92B1D"/>
    <w:rsid w:val="00B9537A"/>
    <w:rsid w:val="00B977A5"/>
    <w:rsid w:val="00BC08D6"/>
    <w:rsid w:val="00BC4F66"/>
    <w:rsid w:val="00BD728E"/>
    <w:rsid w:val="00BF5225"/>
    <w:rsid w:val="00C15093"/>
    <w:rsid w:val="00C60004"/>
    <w:rsid w:val="00C71650"/>
    <w:rsid w:val="00CB4079"/>
    <w:rsid w:val="00CE0F70"/>
    <w:rsid w:val="00CE221F"/>
    <w:rsid w:val="00CE255F"/>
    <w:rsid w:val="00D00CA9"/>
    <w:rsid w:val="00D00D98"/>
    <w:rsid w:val="00D23FCC"/>
    <w:rsid w:val="00D3298F"/>
    <w:rsid w:val="00D401E0"/>
    <w:rsid w:val="00D726B9"/>
    <w:rsid w:val="00DA1CAB"/>
    <w:rsid w:val="00DC1279"/>
    <w:rsid w:val="00E0634F"/>
    <w:rsid w:val="00E06BEA"/>
    <w:rsid w:val="00E42F44"/>
    <w:rsid w:val="00E51CFC"/>
    <w:rsid w:val="00E81DB0"/>
    <w:rsid w:val="00E84C42"/>
    <w:rsid w:val="00EC0FD1"/>
    <w:rsid w:val="00EE1502"/>
    <w:rsid w:val="00EF63FA"/>
    <w:rsid w:val="00F35577"/>
    <w:rsid w:val="00F425DD"/>
    <w:rsid w:val="00F715F4"/>
    <w:rsid w:val="00F9231D"/>
    <w:rsid w:val="00FE1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7196A"/>
    <w:pPr>
      <w:keepNext/>
      <w:spacing w:before="240" w:after="60"/>
      <w:outlineLvl w:val="0"/>
    </w:pPr>
    <w:rPr>
      <w:rFonts w:ascii="Arial" w:hAnsi="Arial" w:cs="Arial"/>
      <w:b/>
      <w:bCs/>
      <w:i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606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7196A"/>
    <w:rPr>
      <w:rFonts w:ascii="Arial" w:eastAsia="Times New Roman" w:hAnsi="Arial" w:cs="Arial"/>
      <w:b/>
      <w:bCs/>
      <w:i/>
      <w:kern w:val="32"/>
      <w:sz w:val="32"/>
      <w:szCs w:val="32"/>
      <w:lang w:eastAsia="ru-RU"/>
    </w:rPr>
  </w:style>
  <w:style w:type="paragraph" w:styleId="a3">
    <w:name w:val="Normal (Web)"/>
    <w:basedOn w:val="a"/>
    <w:uiPriority w:val="99"/>
    <w:unhideWhenUsed/>
    <w:rsid w:val="00B7196A"/>
    <w:pPr>
      <w:spacing w:before="30" w:after="30"/>
    </w:pPr>
    <w:rPr>
      <w:sz w:val="20"/>
      <w:szCs w:val="20"/>
    </w:rPr>
  </w:style>
  <w:style w:type="paragraph" w:styleId="a4">
    <w:name w:val="Body Text"/>
    <w:basedOn w:val="a"/>
    <w:link w:val="a5"/>
    <w:unhideWhenUsed/>
    <w:rsid w:val="00B7196A"/>
    <w:pPr>
      <w:spacing w:after="120"/>
    </w:pPr>
  </w:style>
  <w:style w:type="character" w:customStyle="1" w:styleId="a5">
    <w:name w:val="Основной текст Знак"/>
    <w:basedOn w:val="a0"/>
    <w:link w:val="a4"/>
    <w:rsid w:val="00B719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7"/>
    <w:uiPriority w:val="99"/>
    <w:semiHidden/>
    <w:rsid w:val="00B71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6"/>
    <w:uiPriority w:val="99"/>
    <w:semiHidden/>
    <w:unhideWhenUsed/>
    <w:rsid w:val="00B7196A"/>
    <w:pPr>
      <w:spacing w:after="120"/>
      <w:ind w:left="283"/>
    </w:pPr>
  </w:style>
  <w:style w:type="paragraph" w:styleId="2">
    <w:name w:val="Body Text 2"/>
    <w:basedOn w:val="a"/>
    <w:link w:val="20"/>
    <w:semiHidden/>
    <w:unhideWhenUsed/>
    <w:rsid w:val="00B7196A"/>
    <w:pPr>
      <w:spacing w:after="120" w:line="480" w:lineRule="auto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B7196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semiHidden/>
    <w:unhideWhenUsed/>
    <w:rsid w:val="00B7196A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semiHidden/>
    <w:rsid w:val="00B7196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9"/>
    <w:uiPriority w:val="99"/>
    <w:semiHidden/>
    <w:rsid w:val="00B7196A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unhideWhenUsed/>
    <w:rsid w:val="00B7196A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B7196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List Paragraph"/>
    <w:basedOn w:val="a"/>
    <w:uiPriority w:val="34"/>
    <w:qFormat/>
    <w:rsid w:val="00B7196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1">
    <w:name w:val="Абзац списка1"/>
    <w:basedOn w:val="a"/>
    <w:rsid w:val="00B7196A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21">
    <w:name w:val="Абзац списка2"/>
    <w:basedOn w:val="a"/>
    <w:rsid w:val="00B7196A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c1">
    <w:name w:val="c1"/>
    <w:basedOn w:val="a"/>
    <w:rsid w:val="00B7196A"/>
    <w:pPr>
      <w:spacing w:before="100" w:beforeAutospacing="1" w:after="100" w:afterAutospacing="1"/>
    </w:pPr>
  </w:style>
  <w:style w:type="character" w:customStyle="1" w:styleId="c25">
    <w:name w:val="c25"/>
    <w:basedOn w:val="a0"/>
    <w:rsid w:val="00B7196A"/>
  </w:style>
  <w:style w:type="table" w:styleId="ac">
    <w:name w:val="Table Grid"/>
    <w:basedOn w:val="a1"/>
    <w:uiPriority w:val="59"/>
    <w:rsid w:val="00B719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">
    <w:name w:val="HTML Cite"/>
    <w:basedOn w:val="a0"/>
    <w:semiHidden/>
    <w:unhideWhenUsed/>
    <w:rsid w:val="00B7196A"/>
    <w:rPr>
      <w:i/>
      <w:iCs/>
    </w:rPr>
  </w:style>
  <w:style w:type="character" w:styleId="ad">
    <w:name w:val="Hyperlink"/>
    <w:basedOn w:val="a0"/>
    <w:uiPriority w:val="99"/>
    <w:semiHidden/>
    <w:unhideWhenUsed/>
    <w:rsid w:val="00B7196A"/>
    <w:rPr>
      <w:color w:val="0000FF"/>
      <w:u w:val="single"/>
    </w:rPr>
  </w:style>
  <w:style w:type="character" w:styleId="ae">
    <w:name w:val="Strong"/>
    <w:basedOn w:val="a0"/>
    <w:uiPriority w:val="22"/>
    <w:qFormat/>
    <w:rsid w:val="00E0634F"/>
    <w:rPr>
      <w:b/>
      <w:bCs/>
    </w:rPr>
  </w:style>
  <w:style w:type="character" w:styleId="af">
    <w:name w:val="FollowedHyperlink"/>
    <w:basedOn w:val="a0"/>
    <w:uiPriority w:val="99"/>
    <w:semiHidden/>
    <w:unhideWhenUsed/>
    <w:rsid w:val="005D6A05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41606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1606B"/>
  </w:style>
  <w:style w:type="paragraph" w:customStyle="1" w:styleId="c6">
    <w:name w:val="c6"/>
    <w:basedOn w:val="a"/>
    <w:rsid w:val="0056088A"/>
    <w:pPr>
      <w:spacing w:before="100" w:beforeAutospacing="1" w:after="100" w:afterAutospacing="1"/>
    </w:pPr>
  </w:style>
  <w:style w:type="character" w:customStyle="1" w:styleId="c7">
    <w:name w:val="c7"/>
    <w:basedOn w:val="a0"/>
    <w:rsid w:val="0056088A"/>
  </w:style>
  <w:style w:type="character" w:customStyle="1" w:styleId="c21">
    <w:name w:val="c21"/>
    <w:basedOn w:val="a0"/>
    <w:rsid w:val="0056088A"/>
  </w:style>
  <w:style w:type="character" w:customStyle="1" w:styleId="af0">
    <w:name w:val="Основной текст_"/>
    <w:link w:val="33"/>
    <w:locked/>
    <w:rsid w:val="00A46BCD"/>
    <w:rPr>
      <w:shd w:val="clear" w:color="auto" w:fill="FFFFFF"/>
    </w:rPr>
  </w:style>
  <w:style w:type="paragraph" w:customStyle="1" w:styleId="33">
    <w:name w:val="Основной текст3"/>
    <w:basedOn w:val="a"/>
    <w:link w:val="af0"/>
    <w:rsid w:val="00A46BCD"/>
    <w:pPr>
      <w:widowControl w:val="0"/>
      <w:shd w:val="clear" w:color="auto" w:fill="FFFFFF"/>
      <w:spacing w:line="302" w:lineRule="exact"/>
      <w:ind w:hanging="6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7196A"/>
    <w:pPr>
      <w:keepNext/>
      <w:spacing w:before="240" w:after="60"/>
      <w:outlineLvl w:val="0"/>
    </w:pPr>
    <w:rPr>
      <w:rFonts w:ascii="Arial" w:hAnsi="Arial" w:cs="Arial"/>
      <w:b/>
      <w:bCs/>
      <w:i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606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7196A"/>
    <w:rPr>
      <w:rFonts w:ascii="Arial" w:eastAsia="Times New Roman" w:hAnsi="Arial" w:cs="Arial"/>
      <w:b/>
      <w:bCs/>
      <w:i/>
      <w:kern w:val="32"/>
      <w:sz w:val="32"/>
      <w:szCs w:val="32"/>
      <w:lang w:eastAsia="ru-RU"/>
    </w:rPr>
  </w:style>
  <w:style w:type="paragraph" w:styleId="a3">
    <w:name w:val="Normal (Web)"/>
    <w:basedOn w:val="a"/>
    <w:uiPriority w:val="99"/>
    <w:unhideWhenUsed/>
    <w:rsid w:val="00B7196A"/>
    <w:pPr>
      <w:spacing w:before="30" w:after="30"/>
    </w:pPr>
    <w:rPr>
      <w:sz w:val="20"/>
      <w:szCs w:val="20"/>
    </w:rPr>
  </w:style>
  <w:style w:type="paragraph" w:styleId="a4">
    <w:name w:val="Body Text"/>
    <w:basedOn w:val="a"/>
    <w:link w:val="a5"/>
    <w:unhideWhenUsed/>
    <w:rsid w:val="00B7196A"/>
    <w:pPr>
      <w:spacing w:after="120"/>
    </w:pPr>
  </w:style>
  <w:style w:type="character" w:customStyle="1" w:styleId="a5">
    <w:name w:val="Основной текст Знак"/>
    <w:basedOn w:val="a0"/>
    <w:link w:val="a4"/>
    <w:rsid w:val="00B719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7"/>
    <w:uiPriority w:val="99"/>
    <w:semiHidden/>
    <w:rsid w:val="00B71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6"/>
    <w:uiPriority w:val="99"/>
    <w:semiHidden/>
    <w:unhideWhenUsed/>
    <w:rsid w:val="00B7196A"/>
    <w:pPr>
      <w:spacing w:after="120"/>
      <w:ind w:left="283"/>
    </w:pPr>
  </w:style>
  <w:style w:type="paragraph" w:styleId="2">
    <w:name w:val="Body Text 2"/>
    <w:basedOn w:val="a"/>
    <w:link w:val="20"/>
    <w:semiHidden/>
    <w:unhideWhenUsed/>
    <w:rsid w:val="00B7196A"/>
    <w:pPr>
      <w:spacing w:after="120" w:line="480" w:lineRule="auto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B7196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semiHidden/>
    <w:unhideWhenUsed/>
    <w:rsid w:val="00B7196A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semiHidden/>
    <w:rsid w:val="00B7196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9"/>
    <w:uiPriority w:val="99"/>
    <w:semiHidden/>
    <w:rsid w:val="00B7196A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unhideWhenUsed/>
    <w:rsid w:val="00B7196A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B7196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List Paragraph"/>
    <w:basedOn w:val="a"/>
    <w:uiPriority w:val="34"/>
    <w:qFormat/>
    <w:rsid w:val="00B7196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1">
    <w:name w:val="Абзац списка1"/>
    <w:basedOn w:val="a"/>
    <w:rsid w:val="00B7196A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21">
    <w:name w:val="Абзац списка2"/>
    <w:basedOn w:val="a"/>
    <w:rsid w:val="00B7196A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c1">
    <w:name w:val="c1"/>
    <w:basedOn w:val="a"/>
    <w:rsid w:val="00B7196A"/>
    <w:pPr>
      <w:spacing w:before="100" w:beforeAutospacing="1" w:after="100" w:afterAutospacing="1"/>
    </w:pPr>
  </w:style>
  <w:style w:type="character" w:customStyle="1" w:styleId="c25">
    <w:name w:val="c25"/>
    <w:basedOn w:val="a0"/>
    <w:rsid w:val="00B7196A"/>
  </w:style>
  <w:style w:type="table" w:styleId="ac">
    <w:name w:val="Table Grid"/>
    <w:basedOn w:val="a1"/>
    <w:uiPriority w:val="59"/>
    <w:rsid w:val="00B719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">
    <w:name w:val="HTML Cite"/>
    <w:basedOn w:val="a0"/>
    <w:semiHidden/>
    <w:unhideWhenUsed/>
    <w:rsid w:val="00B7196A"/>
    <w:rPr>
      <w:i/>
      <w:iCs/>
    </w:rPr>
  </w:style>
  <w:style w:type="character" w:styleId="ad">
    <w:name w:val="Hyperlink"/>
    <w:basedOn w:val="a0"/>
    <w:uiPriority w:val="99"/>
    <w:semiHidden/>
    <w:unhideWhenUsed/>
    <w:rsid w:val="00B7196A"/>
    <w:rPr>
      <w:color w:val="0000FF"/>
      <w:u w:val="single"/>
    </w:rPr>
  </w:style>
  <w:style w:type="character" w:styleId="ae">
    <w:name w:val="Strong"/>
    <w:basedOn w:val="a0"/>
    <w:uiPriority w:val="22"/>
    <w:qFormat/>
    <w:rsid w:val="00E0634F"/>
    <w:rPr>
      <w:b/>
      <w:bCs/>
    </w:rPr>
  </w:style>
  <w:style w:type="character" w:styleId="af">
    <w:name w:val="FollowedHyperlink"/>
    <w:basedOn w:val="a0"/>
    <w:uiPriority w:val="99"/>
    <w:semiHidden/>
    <w:unhideWhenUsed/>
    <w:rsid w:val="005D6A05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41606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1606B"/>
  </w:style>
  <w:style w:type="paragraph" w:customStyle="1" w:styleId="c6">
    <w:name w:val="c6"/>
    <w:basedOn w:val="a"/>
    <w:rsid w:val="0056088A"/>
    <w:pPr>
      <w:spacing w:before="100" w:beforeAutospacing="1" w:after="100" w:afterAutospacing="1"/>
    </w:pPr>
  </w:style>
  <w:style w:type="character" w:customStyle="1" w:styleId="c7">
    <w:name w:val="c7"/>
    <w:basedOn w:val="a0"/>
    <w:rsid w:val="0056088A"/>
  </w:style>
  <w:style w:type="character" w:customStyle="1" w:styleId="c21">
    <w:name w:val="c21"/>
    <w:basedOn w:val="a0"/>
    <w:rsid w:val="0056088A"/>
  </w:style>
  <w:style w:type="character" w:customStyle="1" w:styleId="af0">
    <w:name w:val="Основной текст_"/>
    <w:link w:val="33"/>
    <w:locked/>
    <w:rsid w:val="00A46BCD"/>
    <w:rPr>
      <w:shd w:val="clear" w:color="auto" w:fill="FFFFFF"/>
    </w:rPr>
  </w:style>
  <w:style w:type="paragraph" w:customStyle="1" w:styleId="33">
    <w:name w:val="Основной текст3"/>
    <w:basedOn w:val="a"/>
    <w:link w:val="af0"/>
    <w:rsid w:val="00A46BCD"/>
    <w:pPr>
      <w:widowControl w:val="0"/>
      <w:shd w:val="clear" w:color="auto" w:fill="FFFFFF"/>
      <w:spacing w:line="302" w:lineRule="exact"/>
      <w:ind w:hanging="6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5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DF45F-0B3E-4FE7-809A-652A2619F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5066</Words>
  <Characters>28880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 Степанова</dc:creator>
  <cp:lastModifiedBy>Рабочий</cp:lastModifiedBy>
  <cp:revision>3</cp:revision>
  <cp:lastPrinted>2018-07-30T06:44:00Z</cp:lastPrinted>
  <dcterms:created xsi:type="dcterms:W3CDTF">2020-06-04T12:10:00Z</dcterms:created>
  <dcterms:modified xsi:type="dcterms:W3CDTF">2020-06-05T12:58:00Z</dcterms:modified>
</cp:coreProperties>
</file>